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460"/>
        <w:ind w:left="2957"/>
      </w:pPr>
      <w:r>
        <w:rPr>
          <w:rFonts w:cs="Times New Roman" w:hAnsi="Times New Roman" w:eastAsia="Times New Roman" w:ascii="Times New Roman"/>
          <w:b/>
          <w:spacing w:val="-2"/>
          <w:w w:val="100"/>
          <w:sz w:val="42"/>
          <w:szCs w:val="4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42"/>
          <w:szCs w:val="4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42"/>
          <w:szCs w:val="4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42"/>
          <w:szCs w:val="4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b/>
          <w:spacing w:val="7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70"/>
          <w:sz w:val="42"/>
          <w:szCs w:val="4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42"/>
          <w:szCs w:val="42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99"/>
          <w:sz w:val="42"/>
          <w:szCs w:val="4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99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90"/>
          <w:sz w:val="42"/>
          <w:szCs w:val="4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99"/>
          <w:sz w:val="42"/>
          <w:szCs w:val="42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99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42"/>
          <w:szCs w:val="4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42"/>
          <w:szCs w:val="42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879"/>
      </w:pP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3"/>
          <w:w w:val="9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98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4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3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9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7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6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5"/>
          <w:w w:val="106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6"/>
          <w:w w:val="106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6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0"/>
        <w:ind w:left="100"/>
        <w:sectPr>
          <w:pgSz w:w="11900" w:h="16840"/>
          <w:pgMar w:top="1580" w:bottom="280" w:left="860" w:right="1680"/>
        </w:sectPr>
      </w:pPr>
      <w:r>
        <w:rPr>
          <w:rFonts w:cs="Times New Roman" w:hAnsi="Times New Roman" w:eastAsia="Times New Roman" w:ascii="Times New Roman"/>
          <w:spacing w:val="-1"/>
          <w:w w:val="11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1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1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6"/>
          <w:w w:val="99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10"/>
          <w:sz w:val="24"/>
          <w:szCs w:val="24"/>
        </w:rPr>
        <w:t>07</w:t>
      </w:r>
      <w:r>
        <w:rPr>
          <w:rFonts w:cs="Times New Roman" w:hAnsi="Times New Roman" w:eastAsia="Times New Roman" w:ascii="Times New Roman"/>
          <w:spacing w:val="6"/>
          <w:w w:val="99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10"/>
          <w:sz w:val="24"/>
          <w:szCs w:val="24"/>
        </w:rPr>
        <w:t>2024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708pt;width:594.75pt;height:689.197pt;mso-position-horizontal-relative:page;mso-position-vertical-relative:page;z-index:-4170" coordorigin="0,2034" coordsize="11895,13784">
            <v:shape type="#_x0000_t75" style="position:absolute;left:0;top:2040;width:11895;height:13778">
              <v:imagedata o:title="" r:id="rId6"/>
            </v:shape>
            <v:shape style="position:absolute;left:1111;top:2040;width:164;height:398" coordorigin="1111,2040" coordsize="164,398" path="m1111,2040l1275,2040,1275,2438,1111,2438,1111,2040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6"/>
          <w:w w:val="7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9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0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7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0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5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5"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8"/>
          <w:w w:val="12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3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4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3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7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4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9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3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4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3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6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  <w:sectPr>
          <w:pgNumType w:start="2"/>
          <w:pgMar w:header="841" w:footer="318" w:top="1040" w:bottom="280" w:left="840" w:right="840"/>
          <w:headerReference w:type="default" r:id="rId4"/>
          <w:footerReference w:type="default" r:id="rId5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8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9" coordorigin="0,2040" coordsize="11895,13778">
            <v:shape type="#_x0000_t75" style="position:absolute;left:0;top:2040;width:11895;height:13778">
              <v:imagedata o:title="" r:id="rId7"/>
            </v:shape>
            <v:shape style="position:absolute;left:1111;top:3572;width:164;height:398" coordorigin="1111,3572" coordsize="164,398" path="m1111,3572l1275,3572,1275,3970,1111,3970,1111,3572xe" filled="t" fillcolor="#528AB0" stroked="f">
              <v:path arrowok="t"/>
              <v:fill/>
            </v:shape>
            <v:shape style="position:absolute;left:1111;top:6479;width:9673;height:0" coordorigin="1111,6479" coordsize="9673,0" path="m1111,6479l10784,6479e" filled="f" stroked="t" strokeweight="0.684808pt" strokecolor="#333333">
              <v:path arrowok="t"/>
            </v:shape>
            <v:shape style="position:absolute;left:1111;top:7824;width:9673;height:0" coordorigin="1111,7824" coordsize="9673,0" path="m1111,7824l10784,7824e" filled="f" stroked="t" strokeweight="0.684808pt" strokecolor="#333333">
              <v:path arrowok="t"/>
            </v:shape>
            <v:shape style="position:absolute;left:1111;top:9169;width:9673;height:0" coordorigin="1111,9169" coordsize="9673,0" path="m1111,9169l10784,9169e" filled="f" stroked="t" strokeweight="0.684808pt" strokecolor="#333333">
              <v:path arrowok="t"/>
            </v:shape>
            <v:shape style="position:absolute;left:1111;top:10514;width:9673;height:0" coordorigin="1111,10514" coordsize="9673,0" path="m1111,10514l10784,10514e" filled="f" stroked="t" strokeweight="0.684808pt" strokecolor="#333333">
              <v:path arrowok="t"/>
            </v:shape>
            <v:shape style="position:absolute;left:1111;top:11859;width:9673;height:0" coordorigin="1111,11859" coordsize="9673,0" path="m1111,11859l10784,11859e" filled="f" stroked="t" strokeweight="0.684808pt" strokecolor="#333333">
              <v:path arrowok="t"/>
            </v:shape>
            <v:shape style="position:absolute;left:1111;top:13204;width:9673;height:0" coordorigin="1111,13204" coordsize="9673,0" path="m1111,13204l10784,13204e" filled="f" stroked="t" strokeweight="0.684808pt" strokecolor="#333333">
              <v:path arrowok="t"/>
            </v:shape>
            <v:shape style="position:absolute;left:1111;top:14549;width:9673;height:0" coordorigin="1111,14549" coordsize="9673,0" path="m1111,14549l10784,14549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before="10"/>
        <w:ind w:left="271"/>
      </w:pPr>
      <w:r>
        <w:rPr>
          <w:rFonts w:cs="Times New Roman" w:hAnsi="Times New Roman" w:eastAsia="Times New Roman" w:ascii="Times New Roman"/>
          <w:b/>
          <w:color w:val="3C3C3C"/>
          <w:spacing w:val="6"/>
          <w:w w:val="100"/>
          <w:sz w:val="33"/>
          <w:szCs w:val="33"/>
        </w:rPr>
        <w:t>1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b/>
          <w:color w:val="3C3C3C"/>
          <w:spacing w:val="44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1"/>
          <w:w w:val="115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5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5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5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5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5"/>
          <w:sz w:val="33"/>
          <w:szCs w:val="33"/>
        </w:rPr>
        <w:t>x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5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5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31"/>
          <w:w w:val="115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5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5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15"/>
          <w:w w:val="115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0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38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2"/>
          <w:w w:val="89"/>
          <w:sz w:val="33"/>
          <w:szCs w:val="33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114"/>
          <w:sz w:val="33"/>
          <w:szCs w:val="33"/>
        </w:rPr>
        <w:t>z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3"/>
          <w:szCs w:val="3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tLeast" w:line="320"/>
        <w:ind w:left="271" w:right="243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9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8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1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8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3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8" coordorigin="0,2040" coordsize="11895,13778">
            <v:shape type="#_x0000_t75" style="position:absolute;left:0;top:2040;width:11895;height:13778">
              <v:imagedata o:title="" r:id="rId8"/>
            </v:shape>
            <v:shape style="position:absolute;left:1111;top:11257;width:164;height:398" coordorigin="1111,11257" coordsize="164,398" path="m1111,11257l1275,11257,1275,11654,1111,11654,1111,11257xe" filled="t" fillcolor="#528AB0" stroked="f">
              <v:path arrowok="t"/>
              <v:fill/>
            </v:shape>
            <v:shape style="position:absolute;left:1111;top:2373;width:9673;height:0" coordorigin="1111,2373" coordsize="9673,0" path="m1111,2373l10784,2373e" filled="f" stroked="t" strokeweight="0.684808pt" strokecolor="#333333">
              <v:path arrowok="t"/>
            </v:shape>
            <v:shape style="position:absolute;left:1111;top:3718;width:9673;height:0" coordorigin="1111,3718" coordsize="9673,0" path="m1111,3718l10784,3718e" filled="f" stroked="t" strokeweight="0.684808pt" strokecolor="#333333">
              <v:path arrowok="t"/>
            </v:shape>
            <v:shape style="position:absolute;left:1111;top:5063;width:9673;height:0" coordorigin="1111,5063" coordsize="9673,0" path="m1111,5063l10784,5063e" filled="f" stroked="t" strokeweight="0.684808pt" strokecolor="#333333">
              <v:path arrowok="t"/>
            </v:shape>
            <v:shape style="position:absolute;left:1111;top:9122;width:9673;height:0" coordorigin="1111,9122" coordsize="9673,0" path="m1111,9122l10784,9122e" filled="f" stroked="t" strokeweight="0.684808pt" strokecolor="#333333">
              <v:path arrowok="t"/>
            </v:shape>
            <v:shape style="position:absolute;left:1111;top:13508;width:9673;height:0" coordorigin="1111,13508" coordsize="9673,0" path="m1111,13508l10784,13508e" filled="f" stroked="t" strokeweight="0.684808pt" strokecolor="#333333">
              <v:path arrowok="t"/>
            </v:shape>
            <v:shape style="position:absolute;left:1111;top:14853;width:9673;height:0" coordorigin="1111,14853" coordsize="9673,0" path="m1111,14853l10784,14853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6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1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6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5"/>
          <w:w w:val="10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ª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/>
        <w:ind w:left="271" w:right="6036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8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91" w:lineRule="atLeast" w:line="320"/>
        <w:ind w:left="271" w:right="245"/>
      </w:pP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1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/>
        <w:ind w:left="271" w:right="7559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9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tLeast" w:line="320"/>
        <w:ind w:left="271" w:right="247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4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320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6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9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1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5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7" coordorigin="0,2040" coordsize="11895,13778">
            <v:shape type="#_x0000_t75" style="position:absolute;left:0;top:2040;width:11895;height:13778">
              <v:imagedata o:title="" r:id="rId9"/>
            </v:shape>
            <v:shape style="position:absolute;left:1111;top:2373;width:9673;height:0" coordorigin="1111,2373" coordsize="9673,0" path="m1111,2373l10784,2373e" filled="f" stroked="t" strokeweight="0.684808pt" strokecolor="#333333">
              <v:path arrowok="t"/>
            </v:shape>
            <v:shape style="position:absolute;left:1111;top:3718;width:9673;height:0" coordorigin="1111,3718" coordsize="9673,0" path="m1111,3718l10784,3718e" filled="f" stroked="t" strokeweight="0.684808pt" strokecolor="#333333">
              <v:path arrowok="t"/>
            </v:shape>
            <v:shape style="position:absolute;left:1111;top:5063;width:9673;height:0" coordorigin="1111,5063" coordsize="9673,0" path="m1111,5063l10784,5063e" filled="f" stroked="t" strokeweight="0.684808pt" strokecolor="#333333">
              <v:path arrowok="t"/>
            </v:shape>
            <v:shape style="position:absolute;left:1111;top:6736;width:9673;height:0" coordorigin="1111,6736" coordsize="9673,0" path="m1111,6736l10784,6736e" filled="f" stroked="t" strokeweight="0.684808pt" strokecolor="#333333">
              <v:path arrowok="t"/>
            </v:shape>
            <v:shape style="position:absolute;left:1111;top:8683;width:9673;height:1567" coordorigin="1111,8683" coordsize="9673,1567" path="m1111,8683l10784,8683,10784,10251,1111,10251,1111,8683xe" filled="t" fillcolor="#F7F7F7" stroked="f">
              <v:path arrowok="t"/>
              <v:fill/>
            </v:shape>
            <v:shape style="position:absolute;left:1170;top:9695;width:9556;height:0" coordorigin="1170,9695" coordsize="9556,0" path="m1170,9695l10725,9695e" filled="f" stroked="t" strokeweight="0.684808pt" strokecolor="#1BAADE">
              <v:path arrowok="t"/>
            </v:shape>
            <v:shape style="position:absolute;left:1111;top:11052;width:9673;height:0" coordorigin="1111,11052" coordsize="9673,0" path="m1111,11052l10784,11052e" filled="f" stroked="t" strokeweight="0.684808pt" strokecolor="#333333">
              <v:path arrowok="t"/>
            </v:shape>
            <v:shape style="position:absolute;left:1111;top:12397;width:9673;height:0" coordorigin="1111,12397" coordsize="9673,0" path="m1111,12397l10784,12397e" filled="f" stroked="t" strokeweight="0.684808pt" strokecolor="#333333">
              <v:path arrowok="t"/>
            </v:shape>
            <v:shape style="position:absolute;left:1111;top:13151;width:9673;height:1567" coordorigin="1111,13151" coordsize="9673,1567" path="m1111,13151l10784,13151,10784,14719,1111,14719,1111,13151xe" filled="t" fillcolor="#F7F7F7" stroked="f">
              <v:path arrowok="t"/>
              <v:fill/>
            </v:shape>
            <v:shape style="position:absolute;left:1170;top:14163;width:9556;height:0" coordorigin="1170,14163" coordsize="9556,0" path="m1170,14163l10725,14163e" filled="f" stroked="t" strokeweight="0.684808pt" strokecolor="#1BAADE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320"/>
        <w:ind w:left="271" w:right="253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5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2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5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3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1" w:lineRule="atLeast" w:line="320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376"/>
      </w:pPr>
      <w:r>
        <w:rPr>
          <w:rFonts w:cs="Times New Roman" w:hAnsi="Times New Roman" w:eastAsia="Times New Roman" w:ascii="Times New Roman"/>
          <w:b/>
          <w:color w:val="434343"/>
          <w:spacing w:val="5"/>
          <w:w w:val="9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376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434343"/>
          <w:spacing w:val="5"/>
          <w:w w:val="9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Í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1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9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6" coordorigin="0,2040" coordsize="11895,13778">
            <v:shape type="#_x0000_t75" style="position:absolute;left:0;top:2040;width:11895;height:13778">
              <v:imagedata o:title="" r:id="rId10"/>
            </v:shape>
            <v:shape style="position:absolute;left:1111;top:12186;width:9673;height:0" coordorigin="1111,12186" coordsize="9673,0" path="m1111,12186l10784,12186e" filled="f" stroked="t" strokeweight="0.684808pt" strokecolor="#333333">
              <v:path arrowok="t"/>
            </v:shape>
            <v:shape style="position:absolute;left:1111;top:13105;width:2819;height:351" coordorigin="1111,13105" coordsize="2819,351" path="m1111,13105l3930,13105,3930,13455,1111,13455,1111,13105xe" filled="t" fillcolor="#FFFFFF" stroked="f">
              <v:path arrowok="t"/>
              <v:fill/>
            </v:shape>
            <v:shape style="position:absolute;left:3930;top:13105;width:2374;height:351" coordorigin="3930,13105" coordsize="2374,351" path="m3930,13105l6304,13105,6304,13455,3930,13455,3930,13105xe" filled="t" fillcolor="#FFFFFF" stroked="f">
              <v:path arrowok="t"/>
              <v:fill/>
            </v:shape>
            <v:shape style="position:absolute;left:6304;top:13105;width:2503;height:351" coordorigin="6304,13105" coordsize="2503,351" path="m6304,13105l8807,13105,8807,13455,6304,13455,6304,13105xe" filled="t" fillcolor="#FFFFFF" stroked="f">
              <v:path arrowok="t"/>
              <v:fill/>
            </v:shape>
            <v:shape style="position:absolute;left:8807;top:13105;width:1977;height:351" coordorigin="8807,13105" coordsize="1977,351" path="m8807,13105l10784,13105,10784,13455,8807,13455,8807,13105xe" filled="t" fillcolor="#FFFFFF" stroked="f">
              <v:path arrowok="t"/>
              <v:fill/>
            </v:shape>
            <v:shape style="position:absolute;left:1111;top:13806;width:2819;height:351" coordorigin="1111,13806" coordsize="2819,351" path="m1111,13806l3930,13806,3930,14157,1111,14157,1111,13806xe" filled="t" fillcolor="#FFFFFF" stroked="f">
              <v:path arrowok="t"/>
              <v:fill/>
            </v:shape>
            <v:shape style="position:absolute;left:3930;top:13806;width:2374;height:351" coordorigin="3930,13806" coordsize="2374,351" path="m3930,13806l6304,13806,6304,14157,3930,14157,3930,13806xe" filled="t" fillcolor="#FFFFFF" stroked="f">
              <v:path arrowok="t"/>
              <v:fill/>
            </v:shape>
            <v:shape style="position:absolute;left:6304;top:13806;width:2503;height:351" coordorigin="6304,13806" coordsize="2503,351" path="m6304,13806l8807,13806,8807,14157,6304,14157,6304,13806xe" filled="t" fillcolor="#FFFFFF" stroked="f">
              <v:path arrowok="t"/>
              <v:fill/>
            </v:shape>
            <v:shape style="position:absolute;left:8807;top:13806;width:1977;height:351" coordorigin="8807,13806" coordsize="1977,351" path="m8807,13806l10784,13806,10784,14157,8807,14157,8807,13806xe" filled="t" fillcolor="#FFFFFF" stroked="f">
              <v:path arrowok="t"/>
              <v:fill/>
            </v:shape>
            <v:shape style="position:absolute;left:1111;top:9935;width:164;height:398" coordorigin="1111,9935" coordsize="164,398" path="m1111,9935l1275,9935,1275,10333,1111,10333,1111,9935xe" filled="t" fillcolor="#528AB0" stroked="f">
              <v:path arrowok="t"/>
              <v:fill/>
            </v:shape>
            <v:shape style="position:absolute;left:1111;top:2373;width:9673;height:0" coordorigin="1111,2373" coordsize="9673,0" path="m1111,2373l10784,2373e" filled="f" stroked="t" strokeweight="0.684808pt" strokecolor="#333333">
              <v:path arrowok="t"/>
            </v:shape>
            <v:shape style="position:absolute;left:1111;top:3718;width:9673;height:0" coordorigin="1111,3718" coordsize="9673,0" path="m1111,3718l10784,3718e" filled="f" stroked="t" strokeweight="0.684808pt" strokecolor="#333333">
              <v:path arrowok="t"/>
            </v:shape>
            <v:shape style="position:absolute;left:1111;top:4473;width:9673;height:1567" coordorigin="1111,4473" coordsize="9673,1567" path="m1111,4473l10784,4473,10784,6040,1111,6040,1111,4473xe" filled="t" fillcolor="#F7F7F7" stroked="f">
              <v:path arrowok="t"/>
              <v:fill/>
            </v:shape>
            <v:shape style="position:absolute;left:1170;top:5485;width:9556;height:0" coordorigin="1170,5485" coordsize="9556,0" path="m1170,5485l10725,5485e" filled="f" stroked="t" strokeweight="0.684808pt" strokecolor="#1BAADE">
              <v:path arrowok="t"/>
            </v:shape>
            <v:shape style="position:absolute;left:1111;top:6841;width:9673;height:0" coordorigin="1111,6841" coordsize="9673,0" path="m1111,6841l10784,6841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9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376"/>
      </w:pPr>
      <w:r>
        <w:rPr>
          <w:rFonts w:cs="Times New Roman" w:hAnsi="Times New Roman" w:eastAsia="Times New Roman" w:ascii="Times New Roman"/>
          <w:b/>
          <w:color w:val="434343"/>
          <w:spacing w:val="4"/>
          <w:w w:val="10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 w:lineRule="auto" w:line="665"/>
        <w:ind w:left="271" w:right="7160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0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"/>
        <w:ind w:left="271"/>
      </w:pP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23"/>
        <w:ind w:left="444" w:right="7162"/>
      </w:pPr>
      <w:r>
        <w:rPr>
          <w:rFonts w:cs="Times New Roman" w:hAnsi="Times New Roman" w:eastAsia="Times New Roman" w:ascii="Times New Roman"/>
          <w:b/>
          <w:color w:val="1E1E1E"/>
          <w:spacing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9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9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26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1" w:hRule="exact"/>
        </w:trPr>
        <w:tc>
          <w:tcPr>
            <w:tcW w:w="2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1C193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47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1C193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27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1C193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90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1C193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310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1" w:hRule="exact"/>
        </w:trPr>
        <w:tc>
          <w:tcPr>
            <w:tcW w:w="2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97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9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7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7"/>
                <w:sz w:val="16"/>
                <w:szCs w:val="16"/>
              </w:rPr>
              <w:t>UD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9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50"/>
            </w:pPr>
            <w:hyperlink r:id="rId11">
              <w:r>
                <w:rPr>
                  <w:rFonts w:cs="Times New Roman" w:hAnsi="Times New Roman" w:eastAsia="Times New Roman" w:ascii="Times New Roman"/>
                  <w:color w:val="333333"/>
                  <w:spacing w:val="1"/>
                  <w:w w:val="114"/>
                  <w:sz w:val="16"/>
                  <w:szCs w:val="16"/>
                </w:rPr>
                <w:t>c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4"/>
                  <w:w w:val="101"/>
                  <w:sz w:val="16"/>
                  <w:szCs w:val="16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-1"/>
                  <w:w w:val="81"/>
                  <w:sz w:val="16"/>
                  <w:szCs w:val="16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12"/>
                  <w:sz w:val="16"/>
                  <w:szCs w:val="16"/>
                </w:rPr>
                <w:t>o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1"/>
                  <w:w w:val="130"/>
                  <w:sz w:val="16"/>
                  <w:szCs w:val="16"/>
                </w:rPr>
                <w:t>s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1"/>
                  <w:w w:val="114"/>
                  <w:sz w:val="16"/>
                  <w:szCs w:val="16"/>
                </w:rPr>
                <w:t>c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-1"/>
                  <w:w w:val="81"/>
                  <w:sz w:val="16"/>
                  <w:szCs w:val="16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2"/>
                  <w:w w:val="101"/>
                  <w:sz w:val="16"/>
                  <w:szCs w:val="16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1"/>
                  <w:w w:val="101"/>
                  <w:sz w:val="16"/>
                  <w:szCs w:val="16"/>
                </w:rPr>
                <w:t>y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12"/>
                  <w:sz w:val="16"/>
                  <w:szCs w:val="16"/>
                </w:rPr>
                <w:t>u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12"/>
                  <w:sz w:val="16"/>
                  <w:szCs w:val="16"/>
                </w:rPr>
                <w:t>d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-1"/>
                  <w:w w:val="112"/>
                  <w:sz w:val="16"/>
                  <w:szCs w:val="16"/>
                </w:rPr>
                <w:t>@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-1"/>
                  <w:w w:val="81"/>
                  <w:sz w:val="16"/>
                  <w:szCs w:val="16"/>
                </w:rPr>
                <w:t>i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12"/>
                  <w:sz w:val="16"/>
                  <w:szCs w:val="16"/>
                </w:rPr>
                <w:t>b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4"/>
                  <w:w w:val="101"/>
                  <w:sz w:val="16"/>
                  <w:szCs w:val="16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-1"/>
                  <w:w w:val="81"/>
                  <w:sz w:val="16"/>
                  <w:szCs w:val="16"/>
                </w:rPr>
                <w:t>l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1"/>
                  <w:w w:val="114"/>
                  <w:sz w:val="16"/>
                  <w:szCs w:val="16"/>
                </w:rPr>
                <w:t>c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2"/>
                  <w:w w:val="112"/>
                  <w:sz w:val="16"/>
                  <w:szCs w:val="16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1"/>
                  <w:w w:val="114"/>
                  <w:sz w:val="16"/>
                  <w:szCs w:val="16"/>
                </w:rPr>
                <w:t>c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12"/>
                  <w:sz w:val="16"/>
                  <w:szCs w:val="16"/>
                </w:rPr>
                <w:t>o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0"/>
                  <w:w w:val="108"/>
                  <w:sz w:val="16"/>
                  <w:szCs w:val="16"/>
                </w:rPr>
                <w:t>m</w:t>
              </w:r>
            </w:hyperlink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14"/>
            </w:pP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333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1" w:hRule="exact"/>
        </w:trPr>
        <w:tc>
          <w:tcPr>
            <w:tcW w:w="2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14" w:right="-60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6"/>
                <w:szCs w:val="16"/>
              </w:rPr>
              <w:t>ª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1" w:hRule="exact"/>
        </w:trPr>
        <w:tc>
          <w:tcPr>
            <w:tcW w:w="2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14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6"/>
                <w:sz w:val="16"/>
                <w:szCs w:val="16"/>
              </w:rPr>
              <w:t>ª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333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90" w:hRule="exact"/>
        </w:trPr>
        <w:tc>
          <w:tcPr>
            <w:tcW w:w="2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114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8"/>
                <w:sz w:val="16"/>
                <w:szCs w:val="16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333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9" w:hRule="exact"/>
        </w:trPr>
        <w:tc>
          <w:tcPr>
            <w:tcW w:w="5150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333333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5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2"/>
                <w:w w:val="117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2"/>
                <w:w w:val="117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2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2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2"/>
                <w:w w:val="102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46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2"/>
                <w:w w:val="102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25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2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25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2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2"/>
                <w:w w:val="102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3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1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"/>
                <w:w w:val="12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89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single" w:sz="5" w:space="0" w:color="333333"/>
              <w:right w:val="nil" w:sz="6" w:space="0" w:color="auto"/>
            </w:tcBorders>
          </w:tcPr>
          <w:p/>
        </w:tc>
        <w:tc>
          <w:tcPr>
            <w:tcW w:w="2240" w:type="dxa"/>
            <w:tcBorders>
              <w:top w:val="nil" w:sz="6" w:space="0" w:color="auto"/>
              <w:left w:val="nil" w:sz="6" w:space="0" w:color="auto"/>
              <w:bottom w:val="single" w:sz="5" w:space="0" w:color="333333"/>
              <w:right w:val="nil" w:sz="6" w:space="0" w:color="auto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pict>
          <v:group style="position:absolute;margin-left:0pt;margin-top:101.708pt;width:595pt;height:689.197pt;mso-position-horizontal-relative:page;mso-position-vertical-relative:page;z-index:-4165" coordorigin="0,2034" coordsize="11900,13784">
            <v:shape type="#_x0000_t75" style="position:absolute;left:0;top:2040;width:11895;height:13778">
              <v:imagedata o:title="" r:id="rId12"/>
            </v:shape>
            <v:shape style="position:absolute;left:1111;top:5754;width:9673;height:0" coordorigin="1111,5754" coordsize="9673,0" path="m1111,5754l10784,5754e" filled="f" stroked="t" strokeweight="0.684808pt" strokecolor="#333333">
              <v:path arrowok="t"/>
            </v:shape>
            <v:shape style="position:absolute;left:1111;top:5970;width:6012;height:351" coordorigin="1111,5970" coordsize="6012,351" path="m1111,5970l7123,5970,7123,6321,1111,6321,1111,5970xe" filled="t" fillcolor="#1C1938" stroked="f">
              <v:path arrowok="t"/>
              <v:fill/>
            </v:shape>
            <v:shape style="position:absolute;left:7123;top:5970;width:2222;height:351" coordorigin="7123,5970" coordsize="2222,351" path="m7123,5970l9345,5970,9345,6321,7123,6321,7123,5970xe" filled="t" fillcolor="#1C1938" stroked="f">
              <v:path arrowok="t"/>
              <v:fill/>
            </v:shape>
            <v:shape style="position:absolute;left:9345;top:5970;width:1240;height:351" coordorigin="9345,5970" coordsize="1240,351" path="m9345,5970l10585,5970,10585,6321,9345,6321,9345,5970xe" filled="t" fillcolor="#1C1938" stroked="f">
              <v:path arrowok="t"/>
              <v:fill/>
            </v:shape>
            <v:shape style="position:absolute;left:10585;top:5970;width:1310;height:351" coordorigin="10585,5970" coordsize="1310,351" path="m10585,5970l11895,5970,11895,6321,10585,6321,10585,5970xe" filled="t" fillcolor="#1C1938" stroked="f">
              <v:path arrowok="t"/>
              <v:fill/>
            </v:shape>
            <v:shape style="position:absolute;left:1111;top:6321;width:6012;height:351" coordorigin="1111,6321" coordsize="6012,351" path="m1111,6321l7123,6321,7123,6672,1111,6672,1111,6321xe" filled="t" fillcolor="#F8F8F8" stroked="f">
              <v:path arrowok="t"/>
              <v:fill/>
            </v:shape>
            <v:shape style="position:absolute;left:7123;top:6321;width:2222;height:351" coordorigin="7123,6321" coordsize="2222,351" path="m7123,6321l9345,6321,9345,6672,7123,6672,7123,6321xe" filled="t" fillcolor="#F8F8F8" stroked="f">
              <v:path arrowok="t"/>
              <v:fill/>
            </v:shape>
            <v:shape style="position:absolute;left:9345;top:6321;width:1240;height:351" coordorigin="9345,6321" coordsize="1240,351" path="m9345,6321l10585,6321,10585,6672,9345,6672,9345,6321xe" filled="t" fillcolor="#F8F8F8" stroked="f">
              <v:path arrowok="t"/>
              <v:fill/>
            </v:shape>
            <v:shape style="position:absolute;left:10585;top:6321;width:1310;height:351" coordorigin="10585,6321" coordsize="1310,351" path="m10585,6321l11895,6321,11895,6672,10585,6672,10585,6321xe" filled="t" fillcolor="#F8F8F8" stroked="f">
              <v:path arrowok="t"/>
              <v:fill/>
            </v:shape>
            <v:shape style="position:absolute;left:1111;top:6672;width:6012;height:351" coordorigin="1111,6672" coordsize="6012,351" path="m1111,6672l7123,6672,7123,7023,1111,7023,1111,6672xe" filled="t" fillcolor="#FFFFFF" stroked="f">
              <v:path arrowok="t"/>
              <v:fill/>
            </v:shape>
            <v:shape style="position:absolute;left:7123;top:6672;width:2222;height:351" coordorigin="7123,6672" coordsize="2222,351" path="m7123,6672l9345,6672,9345,7023,7123,7023,7123,6672xe" filled="t" fillcolor="#FFFFFF" stroked="f">
              <v:path arrowok="t"/>
              <v:fill/>
            </v:shape>
            <v:shape style="position:absolute;left:9345;top:6672;width:1240;height:351" coordorigin="9345,6672" coordsize="1240,351" path="m9345,6672l10585,6672,10585,7023,9345,7023,9345,6672xe" filled="t" fillcolor="#FFFFFF" stroked="f">
              <v:path arrowok="t"/>
              <v:fill/>
            </v:shape>
            <v:shape style="position:absolute;left:10585;top:6672;width:1310;height:351" coordorigin="10585,6672" coordsize="1310,351" path="m10585,6672l11895,6672,11895,7023,10585,7023,10585,6672xe" filled="t" fillcolor="#FFFFFF" stroked="f">
              <v:path arrowok="t"/>
              <v:fill/>
            </v:shape>
            <v:shape style="position:absolute;left:1111;top:8040;width:3216;height:351" coordorigin="1111,8040" coordsize="3216,351" path="m1111,8040l4328,8040,4328,8391,1111,8391,1111,8040xe" filled="t" fillcolor="#1C1938" stroked="f">
              <v:path arrowok="t"/>
              <v:fill/>
            </v:shape>
            <v:shape style="position:absolute;left:4328;top:8040;width:3006;height:351" coordorigin="4328,8040" coordsize="3006,351" path="m4328,8040l7333,8040,7333,8391,4328,8391,4328,8040xe" filled="t" fillcolor="#1C1938" stroked="f">
              <v:path arrowok="t"/>
              <v:fill/>
            </v:shape>
            <v:shape style="position:absolute;left:7333;top:8040;width:1673;height:351" coordorigin="7333,8040" coordsize="1673,351" path="m7333,8040l9006,8040,9006,8391,7333,8391,7333,8040xe" filled="t" fillcolor="#1C1938" stroked="f">
              <v:path arrowok="t"/>
              <v:fill/>
            </v:shape>
            <v:shape style="position:absolute;left:9006;top:8040;width:1778;height:351" coordorigin="9006,8040" coordsize="1778,351" path="m9006,8040l10784,8040,10784,8391,9006,8391,9006,8040xe" filled="t" fillcolor="#1C1938" stroked="f">
              <v:path arrowok="t"/>
              <v:fill/>
            </v:shape>
            <v:shape style="position:absolute;left:1111;top:8391;width:3216;height:351" coordorigin="1111,8391" coordsize="3216,351" path="m1111,8391l4328,8391,4328,8742,1111,8742,1111,8391xe" filled="t" fillcolor="#F8F8F8" stroked="f">
              <v:path arrowok="t"/>
              <v:fill/>
            </v:shape>
            <v:shape style="position:absolute;left:4328;top:8391;width:3006;height:351" coordorigin="4328,8391" coordsize="3006,351" path="m4328,8391l7333,8391,7333,8742,4328,8742,4328,8391xe" filled="t" fillcolor="#F8F8F8" stroked="f">
              <v:path arrowok="t"/>
              <v:fill/>
            </v:shape>
            <v:shape style="position:absolute;left:7333;top:8391;width:1673;height:351" coordorigin="7333,8391" coordsize="1673,351" path="m7333,8391l9006,8391,9006,8742,7333,8742,7333,8391xe" filled="t" fillcolor="#F8F8F8" stroked="f">
              <v:path arrowok="t"/>
              <v:fill/>
            </v:shape>
            <v:shape style="position:absolute;left:9006;top:8391;width:1778;height:351" coordorigin="9006,8391" coordsize="1778,351" path="m9006,8391l10784,8391,10784,8742,9006,8742,9006,8391xe" filled="t" fillcolor="#F8F8F8" stroked="f">
              <v:path arrowok="t"/>
              <v:fill/>
            </v:shape>
            <v:shape style="position:absolute;left:1111;top:8742;width:3216;height:351" coordorigin="1111,8742" coordsize="3216,351" path="m1111,8742l4328,8742,4328,9093,1111,9093,1111,8742xe" filled="t" fillcolor="#FFFFFF" stroked="f">
              <v:path arrowok="t"/>
              <v:fill/>
            </v:shape>
            <v:shape style="position:absolute;left:4328;top:8742;width:3006;height:351" coordorigin="4328,8742" coordsize="3006,351" path="m4328,8742l7333,8742,7333,9093,4328,9093,4328,8742xe" filled="t" fillcolor="#FFFFFF" stroked="f">
              <v:path arrowok="t"/>
              <v:fill/>
            </v:shape>
            <v:shape style="position:absolute;left:7333;top:8742;width:1673;height:351" coordorigin="7333,8742" coordsize="1673,351" path="m7333,8742l9006,8742,9006,9093,7333,9093,7333,8742xe" filled="t" fillcolor="#FFFFFF" stroked="f">
              <v:path arrowok="t"/>
              <v:fill/>
            </v:shape>
            <v:shape style="position:absolute;left:9006;top:8742;width:1778;height:351" coordorigin="9006,8742" coordsize="1778,351" path="m9006,8742l10784,8742,10784,9093,9006,9093,9006,8742xe" filled="t" fillcolor="#FFFFFF" stroked="f">
              <v:path arrowok="t"/>
              <v:fill/>
            </v:shape>
            <v:shape style="position:absolute;left:1111;top:2040;width:9673;height:1567" coordorigin="1111,2040" coordsize="9673,1567" path="m1111,2040l10784,2040,10784,3607,1111,3607,1111,2040xe" filled="t" fillcolor="#F7F7F7" stroked="f">
              <v:path arrowok="t"/>
              <v:fill/>
            </v:shape>
            <v:shape style="position:absolute;left:1170;top:3052;width:9556;height:0" coordorigin="1170,3052" coordsize="9556,0" path="m1170,3052l10725,3052e" filled="f" stroked="t" strokeweight="0.684808pt" strokecolor="#1BAADE">
              <v:path arrowok="t"/>
            </v:shape>
            <v:shape style="position:absolute;left:1111;top:4408;width:9673;height:0" coordorigin="1111,4408" coordsize="9673,0" path="m1111,4408l10784,4408e" filled="f" stroked="t" strokeweight="0.684808pt" strokecolor="#333333">
              <v:path arrowok="t"/>
            </v:shape>
            <v:shape style="position:absolute;left:1111;top:9894;width:9673;height:0" coordorigin="1111,9894" coordsize="9673,0" path="m1111,9894l10784,9894e" filled="f" stroked="t" strokeweight="0.684808pt" strokecolor="#333333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376"/>
      </w:pP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1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2"/>
          <w:w w:val="114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18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8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16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11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1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b/>
          <w:color w:val="FFFFFF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b/>
          <w:color w:val="FFFFFF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8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b/>
          <w:color w:val="FFFFFF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9"/>
          <w:szCs w:val="9"/>
        </w:rPr>
        <w:jc w:val="left"/>
        <w:spacing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3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7" w:hRule="exact"/>
        </w:trPr>
        <w:tc>
          <w:tcPr>
            <w:tcW w:w="3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6"/>
              <w:ind w:left="40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76"/>
              <w:ind w:right="106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6"/>
              <w:ind w:left="106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76"/>
              <w:ind w:right="40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7" w:hRule="exact"/>
        </w:trPr>
        <w:tc>
          <w:tcPr>
            <w:tcW w:w="3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0"/>
              <w:ind w:left="40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70"/>
              <w:ind w:right="106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0"/>
              <w:ind w:left="106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70"/>
              <w:ind w:right="40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8"/>
          <w:szCs w:val="8"/>
        </w:rPr>
        <w:jc w:val="left"/>
        <w:spacing w:before="1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2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5" w:hRule="exact"/>
        </w:trPr>
        <w:tc>
          <w:tcPr>
            <w:tcW w:w="2790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7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00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7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39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74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º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7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8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40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º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7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84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96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265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º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7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0" w:hRule="exact"/>
        </w:trPr>
        <w:tc>
          <w:tcPr>
            <w:tcW w:w="2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49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464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288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7" w:hRule="exact"/>
        </w:trPr>
        <w:tc>
          <w:tcPr>
            <w:tcW w:w="2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0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0"/>
              <w:ind w:left="49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0"/>
              <w:ind w:left="464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0"/>
              <w:ind w:left="288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660"/>
        <w:ind w:left="271" w:right="2103"/>
      </w:pP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3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5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2" w:lineRule="auto" w:line="402"/>
        <w:ind w:left="271" w:right="1084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660"/>
        <w:ind w:left="271" w:right="1693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2"/>
        <w:ind w:left="271"/>
      </w:pP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1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  <w:sectPr>
          <w:pgMar w:header="841" w:footer="318" w:top="1040" w:bottom="280" w:left="840" w:right="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10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4" coordorigin="0,2040" coordsize="11895,13778">
            <v:shape type="#_x0000_t75" style="position:absolute;left:0;top:2040;width:11895;height:13778">
              <v:imagedata o:title="" r:id="rId13"/>
            </v:shape>
            <v:shape style="position:absolute;left:1111;top:2309;width:3310;height:351" coordorigin="1111,2309" coordsize="3310,351" path="m1111,2309l4421,2309,4421,2660,1111,2660,1111,2309xe" filled="t" fillcolor="#1C1938" stroked="f">
              <v:path arrowok="t"/>
              <v:fill/>
            </v:shape>
            <v:shape style="position:absolute;left:4421;top:2309;width:1942;height:351" coordorigin="4421,2309" coordsize="1942,351" path="m4421,2309l6363,2309,6363,2660,4421,2660,4421,2309xe" filled="t" fillcolor="#1C1938" stroked="f">
              <v:path arrowok="t"/>
              <v:fill/>
            </v:shape>
            <v:shape style="position:absolute;left:6363;top:2309;width:2234;height:351" coordorigin="6363,2309" coordsize="2234,351" path="m6363,2309l8597,2309,8597,2660,6363,2660,6363,2309xe" filled="t" fillcolor="#1C1938" stroked="f">
              <v:path arrowok="t"/>
              <v:fill/>
            </v:shape>
            <v:shape style="position:absolute;left:8597;top:2309;width:2187;height:351" coordorigin="8597,2309" coordsize="2187,351" path="m8597,2309l10784,2309,10784,2660,8597,2660,8597,2309xe" filled="t" fillcolor="#1C1938" stroked="f">
              <v:path arrowok="t"/>
              <v:fill/>
            </v:shape>
            <v:shape style="position:absolute;left:1111;top:2660;width:3310;height:351" coordorigin="1111,2660" coordsize="3310,351" path="m1111,2660l4421,2660,4421,3011,1111,3011,1111,2660xe" filled="t" fillcolor="#F8F8F8" stroked="f">
              <v:path arrowok="t"/>
              <v:fill/>
            </v:shape>
            <v:shape style="position:absolute;left:4421;top:2660;width:1942;height:351" coordorigin="4421,2660" coordsize="1942,351" path="m4421,2660l6363,2660,6363,3011,4421,3011,4421,2660xe" filled="t" fillcolor="#F8F8F8" stroked="f">
              <v:path arrowok="t"/>
              <v:fill/>
            </v:shape>
            <v:shape style="position:absolute;left:6363;top:2660;width:2234;height:351" coordorigin="6363,2660" coordsize="2234,351" path="m6363,2660l8597,2660,8597,3011,6363,3011,6363,2660xe" filled="t" fillcolor="#F8F8F8" stroked="f">
              <v:path arrowok="t"/>
              <v:fill/>
            </v:shape>
            <v:shape style="position:absolute;left:8597;top:2660;width:2187;height:351" coordorigin="8597,2660" coordsize="2187,351" path="m8597,2660l10784,2660,10784,3011,8597,3011,8597,2660xe" filled="t" fillcolor="#F8F8F8" stroked="f">
              <v:path arrowok="t"/>
              <v:fill/>
            </v:shape>
            <v:shape style="position:absolute;left:1111;top:10502;width:9673;height:0" coordorigin="1111,10502" coordsize="9673,0" path="m1111,10502l10784,10502e" filled="f" stroked="t" strokeweight="0.684808pt" strokecolor="#333333">
              <v:path arrowok="t"/>
            </v:shape>
            <v:shape style="position:absolute;left:1111;top:13654;width:164;height:398" coordorigin="1111,13654" coordsize="164,398" path="m1111,13654l1275,13654,1275,14052,1111,14052,1111,13654xe" filled="t" fillcolor="#528AB0" stroked="f">
              <v:path arrowok="t"/>
              <v:fill/>
            </v:shape>
            <v:shape style="position:absolute;left:1111;top:3812;width:9673;height:0" coordorigin="1111,3812" coordsize="9673,0" path="m1111,3812l10784,3812e" filled="f" stroked="t" strokeweight="0.684808pt" strokecolor="#333333">
              <v:path arrowok="t"/>
            </v:shape>
            <v:shape style="position:absolute;left:1111;top:5485;width:9673;height:0" coordorigin="1111,5485" coordsize="9673,0" path="m1111,5485l10784,5485e" filled="f" stroked="t" strokeweight="0.684808pt" strokecolor="#333333">
              <v:path arrowok="t"/>
            </v:shape>
            <v:shape style="position:absolute;left:1111;top:7485;width:9673;height:0" coordorigin="1111,7485" coordsize="9673,0" path="m1111,7485l10784,7485e" filled="f" stroked="t" strokeweight="0.684808pt" strokecolor="#333333">
              <v:path arrowok="t"/>
            </v:shape>
            <v:shape style="position:absolute;left:1111;top:9157;width:9673;height:0" coordorigin="1111,9157" coordsize="9673,0" path="m1111,9157l10784,9157e" filled="f" stroked="t" strokeweight="0.684808pt" strokecolor="#333333">
              <v:path arrowok="t"/>
            </v:shape>
            <v:shape style="position:absolute;left:1111;top:12175;width:9673;height:0" coordorigin="1111,12175" coordsize="9673,0" path="m1111,12175l10784,12175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2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5" w:hRule="exact"/>
        </w:trPr>
        <w:tc>
          <w:tcPr>
            <w:tcW w:w="2952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7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4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89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05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01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258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00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31" w:type="dxa"/>
            <w:tcBorders>
              <w:top w:val="single" w:sz="5" w:space="0" w:color="333333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4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291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1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7" w:hRule="exact"/>
        </w:trPr>
        <w:tc>
          <w:tcPr>
            <w:tcW w:w="2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429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hyperlink r:id="rId14">
              <w:r>
                <w:rPr>
                  <w:rFonts w:cs="Times New Roman" w:hAnsi="Times New Roman" w:eastAsia="Times New Roman" w:ascii="Times New Roman"/>
                  <w:color w:val="333333"/>
                  <w:spacing w:val="2"/>
                  <w:w w:val="112"/>
                  <w:sz w:val="16"/>
                  <w:szCs w:val="16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12"/>
                  <w:sz w:val="16"/>
                  <w:szCs w:val="16"/>
                </w:rPr>
                <w:t>g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2"/>
                  <w:w w:val="101"/>
                  <w:sz w:val="16"/>
                  <w:szCs w:val="16"/>
                </w:rPr>
                <w:t>t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-1"/>
                  <w:w w:val="112"/>
                  <w:sz w:val="16"/>
                  <w:szCs w:val="16"/>
                </w:rPr>
                <w:t>@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2"/>
                  <w:w w:val="84"/>
                  <w:sz w:val="16"/>
                  <w:szCs w:val="16"/>
                </w:rPr>
                <w:t>f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4"/>
                  <w:w w:val="101"/>
                  <w:sz w:val="16"/>
                  <w:szCs w:val="16"/>
                </w:rPr>
                <w:t>r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2"/>
                  <w:w w:val="112"/>
                  <w:sz w:val="16"/>
                  <w:szCs w:val="16"/>
                </w:rPr>
                <w:t>.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3"/>
                  <w:w w:val="127"/>
                  <w:sz w:val="16"/>
                  <w:szCs w:val="16"/>
                </w:rPr>
                <w:t>e</w:t>
              </w:r>
              <w:r>
                <w:rPr>
                  <w:rFonts w:cs="Times New Roman" w:hAnsi="Times New Roman" w:eastAsia="Times New Roman" w:ascii="Times New Roman"/>
                  <w:color w:val="333333"/>
                  <w:spacing w:val="0"/>
                  <w:w w:val="130"/>
                  <w:sz w:val="16"/>
                  <w:szCs w:val="16"/>
                </w:rPr>
                <w:t>s</w:t>
              </w:r>
            </w:hyperlink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69"/>
              <w:ind w:left="281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 w:lineRule="auto" w:line="402"/>
        <w:ind w:left="271" w:right="244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9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 w:lineRule="auto" w:line="402"/>
        <w:ind w:left="271" w:right="244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9658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 w:lineRule="auto" w:line="402"/>
        <w:ind w:left="271" w:right="244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1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 w:lineRule="auto" w:line="402"/>
        <w:ind w:left="271" w:right="244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3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3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3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3"/>
          <w:w w:val="11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4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4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5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5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24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3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3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3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3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2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3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8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9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pict>
          <v:group style="position:absolute;margin-left:0pt;margin-top:102pt;width:594.75pt;height:688.904pt;mso-position-horizontal-relative:page;mso-position-vertical-relative:page;z-index:-4163" coordorigin="0,2040" coordsize="11895,13778">
            <v:shape type="#_x0000_t75" style="position:absolute;left:0;top:2040;width:11895;height:13778">
              <v:imagedata o:title="" r:id="rId15"/>
            </v:shape>
            <v:shape style="position:absolute;left:1111;top:3777;width:9673;height:0" coordorigin="1111,3777" coordsize="9673,0" path="m1111,3777l10784,3777e" filled="f" stroked="t" strokeweight="0.684808pt" strokecolor="#333333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4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FF0000"/>
          <w:spacing w:val="0"/>
          <w:w w:val="79"/>
          <w:sz w:val="18"/>
          <w:szCs w:val="18"/>
        </w:rPr>
        <w:t>*</w:t>
      </w:r>
      <w:r>
        <w:rPr>
          <w:rFonts w:cs="Times New Roman" w:hAnsi="Times New Roman" w:eastAsia="Times New Roman" w:ascii="Times New Roman"/>
          <w:color w:val="FF0000"/>
          <w:spacing w:val="13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/>
        <w:ind w:left="271" w:right="6214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53"/>
      </w:pP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3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0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9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3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«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»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9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660"/>
        <w:ind w:left="271" w:right="1286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2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76"/>
          <w:sz w:val="18"/>
          <w:szCs w:val="18"/>
        </w:rPr>
        <w:t>“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76"/>
          <w:sz w:val="18"/>
          <w:szCs w:val="18"/>
        </w:rPr>
        <w:t>”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2" coordorigin="0,2040" coordsize="11895,13778">
            <v:shape type="#_x0000_t75" style="position:absolute;left:0;top:2040;width:11895;height:13778">
              <v:imagedata o:title="" r:id="rId16"/>
            </v:shape>
            <v:shape style="position:absolute;left:1111;top:2373;width:9673;height:0" coordorigin="1111,2373" coordsize="9673,0" path="m1111,2373l10784,2373e" filled="f" stroked="t" strokeweight="0.684808pt" strokecolor="#333333">
              <v:path arrowok="t"/>
            </v:shape>
            <v:shape style="position:absolute;left:1111;top:11064;width:9673;height:0" coordorigin="1111,11064" coordsize="9673,0" path="m1111,11064l10784,11064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/>
        <w:ind w:left="271" w:right="4899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6779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2307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53"/>
      </w:pP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-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2831"/>
      </w:pP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2143"/>
      </w:pP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3"/>
      </w:pP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3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9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660"/>
        <w:ind w:left="271" w:right="1122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12"/>
        <w:ind w:left="271" w:right="247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1780"/>
      </w:pP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pict>
          <v:group style="position:absolute;margin-left:0pt;margin-top:101.708pt;width:594.75pt;height:689.197pt;mso-position-horizontal-relative:page;mso-position-vertical-relative:page;z-index:-4161" coordorigin="0,2034" coordsize="11895,13784">
            <v:shape type="#_x0000_t75" style="position:absolute;left:0;top:2040;width:11895;height:13778">
              <v:imagedata o:title="" r:id="rId17"/>
            </v:shape>
            <v:shape style="position:absolute;left:1111;top:2040;width:9673;height:1567" coordorigin="1111,2040" coordsize="9673,1567" path="m1111,2040l10784,2040,10784,3607,1111,3607,1111,2040xe" filled="t" fillcolor="#F7F7F7" stroked="f">
              <v:path arrowok="t"/>
              <v:fill/>
            </v:shape>
            <v:shape style="position:absolute;left:1170;top:3052;width:9556;height:0" coordorigin="1170,3052" coordsize="9556,0" path="m1170,3052l10725,3052e" filled="f" stroked="t" strokeweight="0.684808pt" strokecolor="#1BAADE">
              <v:path arrowok="t"/>
            </v:shape>
            <v:shape style="position:absolute;left:1111;top:4408;width:9673;height:0" coordorigin="1111,4408" coordsize="9673,0" path="m1111,4408l10784,4408e" filled="f" stroked="t" strokeweight="0.684808pt" strokecolor="#333333">
              <v:path arrowok="t"/>
            </v:shape>
            <v:shape style="position:absolute;left:1111;top:5754;width:9673;height:0" coordorigin="1111,5754" coordsize="9673,0" path="m1111,5754l10784,5754e" filled="f" stroked="t" strokeweight="0.684808pt" strokecolor="#333333">
              <v:path arrowok="t"/>
            </v:shape>
            <v:shape style="position:absolute;left:1111;top:8777;width:9673;height:1567" coordorigin="1111,8777" coordsize="9673,1567" path="m1111,8777l10784,8777,10784,10344,1111,10344,1111,8777xe" filled="t" fillcolor="#F7F7F7" stroked="f">
              <v:path arrowok="t"/>
              <v:fill/>
            </v:shape>
            <v:shape style="position:absolute;left:1170;top:9789;width:9556;height:0" coordorigin="1170,9789" coordsize="9556,0" path="m1170,9789l10725,9789e" filled="f" stroked="t" strokeweight="0.684808pt" strokecolor="#1BAADE">
              <v:path arrowok="t"/>
            </v:shape>
            <v:shape style="position:absolute;left:1111;top:11473;width:9673;height:0" coordorigin="1111,11473" coordsize="9673,0" path="m1111,11473l10784,11473e" filled="f" stroked="t" strokeweight="0.684808pt" strokecolor="#333333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376"/>
      </w:pP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¿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376"/>
      </w:pP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10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 w:lineRule="auto" w:line="402"/>
        <w:ind w:left="271" w:right="245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8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60" coordorigin="0,2040" coordsize="11895,13778">
            <v:shape type="#_x0000_t75" style="position:absolute;left:0;top:2040;width:11895;height:13778">
              <v:imagedata o:title="" r:id="rId18"/>
            </v:shape>
            <v:shape style="position:absolute;left:1567;top:6695;width:58;height:58" coordorigin="1567,6695" coordsize="58,58" path="m1626,6724l1618,6744,1598,6754,1597,6754,1576,6746,1567,6726,1567,6724,1575,6704,1595,6695,1597,6695,1617,6703,1626,6723,1626,6724xe" filled="t" fillcolor="#333333" stroked="f">
              <v:path arrowok="t"/>
              <v:fill/>
            </v:shape>
            <v:shape style="position:absolute;left:1567;top:6695;width:58;height:58" coordorigin="1567,6695" coordsize="58,58" path="m1626,6724l1618,6744,1598,6754,1597,6754,1576,6746,1567,6726,1567,6724,1575,6704,1595,6695,1597,6695,1617,6703,1626,6723,1626,6724xe" filled="f" stroked="t" strokeweight="0.584808pt" strokecolor="#333333">
              <v:path arrowok="t"/>
            </v:shape>
            <v:shape style="position:absolute;left:1567;top:8251;width:58;height:58" coordorigin="1567,8251" coordsize="58,58" path="m1626,8280l1618,8300,1598,8309,1597,8309,1576,8301,1567,8281,1567,8280,1575,8260,1595,8251,1597,8251,1617,8259,1626,8278,1626,8280xe" filled="t" fillcolor="#333333" stroked="f">
              <v:path arrowok="t"/>
              <v:fill/>
            </v:shape>
            <v:shape style="position:absolute;left:1567;top:8251;width:58;height:58" coordorigin="1567,8251" coordsize="58,58" path="m1626,8280l1618,8300,1598,8309,1597,8309,1576,8301,1567,8281,1567,8280,1575,8260,1595,8251,1597,8251,1617,8259,1626,8278,1626,8280xe" filled="f" stroked="t" strokeweight="0.584808pt" strokecolor="#333333">
              <v:path arrowok="t"/>
            </v:shape>
            <v:shape style="position:absolute;left:1567;top:9151;width:58;height:58" coordorigin="1567,9151" coordsize="58,58" path="m1626,9181l1618,9201,1598,9210,1597,9210,1576,9202,1567,9182,1567,9181,1575,9160,1595,9151,1597,9151,1617,9159,1626,9179,1626,9181xe" filled="t" fillcolor="#333333" stroked="f">
              <v:path arrowok="t"/>
              <v:fill/>
            </v:shape>
            <v:shape style="position:absolute;left:1567;top:9151;width:58;height:58" coordorigin="1567,9151" coordsize="58,58" path="m1626,9181l1618,9201,1598,9210,1597,9210,1576,9202,1567,9182,1567,9181,1575,9160,1595,9151,1597,9151,1617,9159,1626,9179,1626,9181xe" filled="f" stroked="t" strokeweight="0.584808pt" strokecolor="#333333">
              <v:path arrowok="t"/>
            </v:shape>
            <v:shape style="position:absolute;left:1567;top:10052;width:58;height:58" coordorigin="1567,10052" coordsize="58,58" path="m1626,10081l1618,10101,1598,10110,1597,10110,1576,10102,1567,10083,1567,10081,1575,10061,1595,10052,1597,10052,1617,10060,1626,10080,1626,10081xe" filled="t" fillcolor="#333333" stroked="f">
              <v:path arrowok="t"/>
              <v:fill/>
            </v:shape>
            <v:shape style="position:absolute;left:1567;top:10052;width:58;height:58" coordorigin="1567,10052" coordsize="58,58" path="m1626,10081l1618,10101,1598,10110,1597,10110,1576,10102,1567,10083,1567,10081,1575,10061,1595,10052,1597,10052,1617,10060,1626,10080,1626,10081xe" filled="f" stroked="t" strokeweight="0.5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before="10"/>
        <w:ind w:left="271"/>
      </w:pPr>
      <w:r>
        <w:rPr>
          <w:rFonts w:cs="Times New Roman" w:hAnsi="Times New Roman" w:eastAsia="Times New Roman" w:ascii="Times New Roman"/>
          <w:b/>
          <w:color w:val="3C3C3C"/>
          <w:spacing w:val="6"/>
          <w:w w:val="100"/>
          <w:sz w:val="33"/>
          <w:szCs w:val="33"/>
        </w:rPr>
        <w:t>2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b/>
          <w:color w:val="3C3C3C"/>
          <w:spacing w:val="44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1"/>
          <w:w w:val="10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45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1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3"/>
          <w:szCs w:val="33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53"/>
      </w:pP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0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0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6" w:lineRule="auto" w:line="402"/>
        <w:ind w:left="926" w:right="244"/>
      </w:pPr>
      <w:r>
        <w:rPr>
          <w:rFonts w:cs="Times New Roman" w:hAnsi="Times New Roman" w:eastAsia="Times New Roman" w:ascii="Times New Roman"/>
          <w:b/>
          <w:color w:val="333333"/>
          <w:spacing w:val="5"/>
          <w:w w:val="10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5"/>
        <w:ind w:left="926" w:right="8541"/>
      </w:pP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926"/>
      </w:pPr>
      <w:r>
        <w:rPr>
          <w:rFonts w:cs="Times New Roman" w:hAnsi="Times New Roman" w:eastAsia="Times New Roman" w:ascii="Times New Roman"/>
          <w:b/>
          <w:color w:val="333333"/>
          <w:spacing w:val="-2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926"/>
      </w:pP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926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926"/>
      </w:pP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926"/>
      </w:pPr>
      <w:r>
        <w:rPr>
          <w:rFonts w:cs="Times New Roman" w:hAnsi="Times New Roman" w:eastAsia="Times New Roman" w:ascii="Times New Roman"/>
          <w:b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3335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left="692" w:right="6554"/>
      </w:pP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5"/>
          <w:w w:val="11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/>
        <w:ind w:left="704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 w:lineRule="auto" w:line="274"/>
        <w:ind w:left="692" w:right="7513"/>
      </w:pP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47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 w:lineRule="auto" w:line="274"/>
        <w:ind w:left="692" w:right="3420" w:firstLine="47"/>
      </w:pPr>
      <w:r>
        <w:rPr>
          <w:rFonts w:cs="Times New Roman" w:hAnsi="Times New Roman" w:eastAsia="Times New Roman" w:ascii="Times New Roman"/>
          <w:color w:val="333333"/>
          <w:spacing w:val="2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/>
        <w:ind w:left="692"/>
      </w:pP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693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8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0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8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59" coordorigin="0,2040" coordsize="11895,13778">
            <v:shape type="#_x0000_t75" style="position:absolute;left:0;top:2040;width:11895;height:13778">
              <v:imagedata o:title="" r:id="rId19"/>
            </v:shape>
            <v:shape style="position:absolute;left:1111;top:2145;width:164;height:398" coordorigin="1111,2145" coordsize="164,398" path="m1111,2145l1275,2145,1275,2543,1111,2543,1111,2145xe" filled="t" fillcolor="#528AB0" stroked="f">
              <v:path arrowok="t"/>
              <v:fill/>
            </v:shape>
            <v:shape style="position:absolute;left:1111;top:4724;width:9673;height:0" coordorigin="1111,4724" coordsize="9673,0" path="m1111,4724l10784,4724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5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tLeast" w:line="320"/>
        <w:ind w:left="271" w:right="245"/>
      </w:pP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0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7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0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1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3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/>
        <w:ind w:left="271" w:right="7500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58" coordorigin="0,2040" coordsize="11895,13778">
            <v:shape type="#_x0000_t75" style="position:absolute;left:0;top:2040;width:11895;height:13778">
              <v:imagedata o:title="" r:id="rId20"/>
            </v:shape>
            <v:shape style="position:absolute;left:1111;top:2373;width:9673;height:0" coordorigin="1111,2373" coordsize="9673,0" path="m1111,2373l10784,2373e" filled="f" stroked="t" strokeweight="0.684808pt" strokecolor="#333333">
              <v:path arrowok="t"/>
            </v:shape>
            <v:shape style="position:absolute;left:1111;top:13029;width:9673;height:0" coordorigin="1111,13029" coordsize="9673,0" path="m1111,13029l10784,13029e" filled="f" stroked="t" strokeweight="0.684808pt" strokecolor="#33333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35"/>
        <w:ind w:left="271" w:right="6867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2995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9231"/>
      </w:pP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40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6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53"/>
      </w:pP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1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5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9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3"/>
          <w:w w:val="109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271" w:right="253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4621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271" w:right="2892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tLeast" w:line="320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5"/>
          <w:w w:val="10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85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3"/>
          <w:w w:val="109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0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57" coordorigin="0,2040" coordsize="11895,13778">
            <v:shape type="#_x0000_t75" style="position:absolute;left:0;top:2040;width:11895;height:13778">
              <v:imagedata o:title="" r:id="rId21"/>
            </v:shape>
            <v:shape style="position:absolute;left:1111;top:4987;width:12;height:2503" coordorigin="1111,4987" coordsize="12,2503" path="m1111,4987l1123,4987,1123,7490,1111,7490,1111,4987xe" filled="t" fillcolor="#FFFFFF" stroked="f">
              <v:path arrowok="t"/>
              <v:fill/>
            </v:shape>
            <v:shape style="position:absolute;left:1123;top:4987;width:9649;height:2503" coordorigin="1123,4987" coordsize="9649,2503" path="m10772,4987l10772,7490,1123,7490,1123,4987,10772,4987xe" filled="t" fillcolor="#FFFFFF" stroked="f">
              <v:path arrowok="t"/>
              <v:fill/>
            </v:shape>
            <v:shape style="position:absolute;left:1111;top:7841;width:12;height:1754" coordorigin="1111,7841" coordsize="12,1754" path="m1111,7841l1123,7841,1123,9596,1111,9596,1111,7841xe" filled="t" fillcolor="#FFFFFF" stroked="f">
              <v:path arrowok="t"/>
              <v:fill/>
            </v:shape>
            <v:shape style="position:absolute;left:1123;top:7841;width:9649;height:1754" coordorigin="1123,7841" coordsize="9649,1754" path="m10772,7841l10772,9596,1123,9596,1123,7841,10772,7841xe" filled="t" fillcolor="#FFFFFF" stroked="f">
              <v:path arrowok="t"/>
              <v:fill/>
            </v:shape>
            <v:shape style="position:absolute;left:1111;top:9947;width:12;height:1754" coordorigin="1111,9947" coordsize="12,1754" path="m1111,9947l1123,9947,1123,11701,1111,11701,1111,9947xe" filled="t" fillcolor="#FFFFFF" stroked="f">
              <v:path arrowok="t"/>
              <v:fill/>
            </v:shape>
            <v:shape style="position:absolute;left:1123;top:9947;width:9649;height:1754" coordorigin="1123,9947" coordsize="9649,1754" path="m10772,9947l10772,11701,1123,11701,1123,9947,10772,9947xe" filled="t" fillcolor="#FFFFFF" stroked="f">
              <v:path arrowok="t"/>
              <v:fill/>
            </v:shape>
            <v:shape style="position:absolute;left:1111;top:12052;width:12;height:2947" coordorigin="1111,12052" coordsize="12,2947" path="m1111,12052l1123,12052,1123,14999,1111,14999,1111,12052xe" filled="t" fillcolor="#FFFFFF" stroked="f">
              <v:path arrowok="t"/>
              <v:fill/>
            </v:shape>
            <v:shape style="position:absolute;left:1123;top:12052;width:9649;height:2947" coordorigin="1123,12052" coordsize="9649,2947" path="m10772,12052l10772,14999,1123,14999,1123,12052,10772,12052xe" filled="t" fillcolor="#FFFFFF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before="10"/>
        <w:ind w:left="271"/>
      </w:pPr>
      <w:r>
        <w:rPr>
          <w:rFonts w:cs="Times New Roman" w:hAnsi="Times New Roman" w:eastAsia="Times New Roman" w:ascii="Times New Roman"/>
          <w:b/>
          <w:color w:val="3C3C3C"/>
          <w:spacing w:val="6"/>
          <w:w w:val="100"/>
          <w:sz w:val="33"/>
          <w:szCs w:val="33"/>
        </w:rPr>
        <w:t>3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b/>
          <w:color w:val="3C3C3C"/>
          <w:spacing w:val="44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1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84"/>
          <w:sz w:val="33"/>
          <w:szCs w:val="33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1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v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5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37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33"/>
          <w:szCs w:val="33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5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3"/>
          <w:szCs w:val="33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9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0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4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 w:lineRule="auto" w:line="402"/>
        <w:ind w:left="271" w:right="244"/>
      </w:pP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2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2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0" w:hRule="exact"/>
        </w:trPr>
        <w:tc>
          <w:tcPr>
            <w:tcW w:w="9661" w:type="dxa"/>
            <w:tcBorders>
              <w:top w:val="single" w:sz="5" w:space="0" w:color="FFFFFF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3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UA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DAD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RE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69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6"/>
                <w:w w:val="113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2"/>
                <w:w w:val="113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1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7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8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69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2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1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7"/>
                <w:w w:val="12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69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37" w:hRule="exact"/>
        </w:trPr>
        <w:tc>
          <w:tcPr>
            <w:tcW w:w="9661" w:type="dxa"/>
            <w:vMerge w:val=""/>
            <w:tcBorders>
              <w:left w:val="single" w:sz="5" w:space="0" w:color="FFFFFF"/>
              <w:right w:val="single" w:sz="5" w:space="0" w:color="FFFFFF"/>
            </w:tcBorders>
          </w:tcPr>
          <w:p/>
        </w:tc>
      </w:tr>
      <w:tr>
        <w:trPr>
          <w:trHeight w:val="538" w:hRule="exact"/>
        </w:trPr>
        <w:tc>
          <w:tcPr>
            <w:tcW w:w="9661" w:type="dxa"/>
            <w:vMerge w:val=""/>
            <w:tcBorders>
              <w:left w:val="single" w:sz="5" w:space="0" w:color="FFFFFF"/>
              <w:right w:val="single" w:sz="5" w:space="0" w:color="FFFFFF"/>
            </w:tcBorders>
          </w:tcPr>
          <w:p/>
        </w:tc>
      </w:tr>
      <w:tr>
        <w:trPr>
          <w:trHeight w:val="702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  <w:tr>
        <w:trPr>
          <w:trHeight w:val="351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UA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UN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CAC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NO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93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93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5"/>
              <w:ind w:left="69" w:right="4911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6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6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6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16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6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6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6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6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6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16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6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6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6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6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6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6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6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6"/>
                <w:position w:val="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6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6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both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)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3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10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94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4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29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  <w:tr>
        <w:trPr>
          <w:trHeight w:val="351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5"/>
              <w:ind w:left="69" w:right="5803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6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6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6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6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1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6"/>
                <w:w w:val="111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1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1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1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1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1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6"/>
                <w:w w:val="111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both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2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29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  <w:tr>
        <w:trPr>
          <w:trHeight w:val="351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5"/>
              <w:ind w:left="69" w:right="246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14"/>
                <w:position w:val="1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0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6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1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both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4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4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2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5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: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41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95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94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both"/>
              <w:spacing w:lineRule="auto" w:line="402"/>
              <w:ind w:left="69" w:right="3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1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6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3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7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6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2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2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2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1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1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8"/>
                <w:w w:val="12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8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64" w:hRule="exact"/>
        </w:trPr>
        <w:tc>
          <w:tcPr>
            <w:tcW w:w="9661" w:type="dxa"/>
            <w:vMerge w:val=""/>
            <w:tcBorders>
              <w:left w:val="single" w:sz="5" w:space="0" w:color="FFFFFF"/>
              <w:right w:val="single" w:sz="5" w:space="0" w:color="FFFFFF"/>
            </w:tcBorders>
          </w:tcPr>
          <w:p/>
        </w:tc>
      </w:tr>
      <w:tr>
        <w:trPr>
          <w:trHeight w:val="1357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</w:tbl>
    <w:p>
      <w:pPr>
        <w:sectPr>
          <w:pgMar w:header="841" w:footer="318" w:top="1040" w:bottom="280" w:left="840" w:right="840"/>
          <w:pgSz w:w="11900" w:h="16840"/>
        </w:sectPr>
      </w:pPr>
    </w:p>
    <w:p>
      <w:pPr>
        <w:rPr>
          <w:sz w:val="19"/>
          <w:szCs w:val="19"/>
        </w:rPr>
        <w:jc w:val="left"/>
        <w:spacing w:before="5" w:lineRule="exact" w:line="180"/>
      </w:pPr>
      <w:r>
        <w:pict>
          <v:group style="position:absolute;margin-left:0pt;margin-top:101.708pt;width:594.75pt;height:689.196pt;mso-position-horizontal-relative:page;mso-position-vertical-relative:page;z-index:-4156" coordorigin="0,2034" coordsize="11895,13784">
            <v:shape type="#_x0000_t75" style="position:absolute;left:0;top:2040;width:11895;height:13778">
              <v:imagedata o:title="" r:id="rId24"/>
            </v:shape>
            <v:shape style="position:absolute;left:1111;top:2040;width:12;height:1637" coordorigin="1111,2040" coordsize="12,1637" path="m1111,2040l1123,2040,1123,3677,1111,3677,1111,2040xe" filled="t" fillcolor="#FFFFFF" stroked="f">
              <v:path arrowok="t"/>
              <v:fill/>
            </v:shape>
            <v:shape style="position:absolute;left:1123;top:2040;width:9649;height:1637" coordorigin="1123,2040" coordsize="9649,1637" path="m10772,2040l10772,3677,1123,3677,1123,2040,10772,2040xe" filled="t" fillcolor="#FFFFFF" stroked="f">
              <v:path arrowok="t"/>
              <v:fill/>
            </v:shape>
            <v:shape style="position:absolute;left:1111;top:3677;width:12;height:3368" coordorigin="1111,3677" coordsize="12,3368" path="m1111,3677l1123,3677,1123,7046,1111,7046,1111,3677xe" filled="t" fillcolor="#FFFFFF" stroked="f">
              <v:path arrowok="t"/>
              <v:fill/>
            </v:shape>
            <v:shape style="position:absolute;left:1123;top:3677;width:9649;height:3368" coordorigin="1123,3677" coordsize="9649,3368" path="m10772,3677l10772,7046,1123,7046,1123,3677,10772,3677xe" filled="t" fillcolor="#FFFFFF" stroked="f">
              <v:path arrowok="t"/>
              <v:fill/>
            </v:shape>
            <v:shape style="position:absolute;left:1111;top:7397;width:12;height:2292" coordorigin="1111,7397" coordsize="12,2292" path="m1111,7397l1123,7397,1123,9689,1111,9689,1111,7397xe" filled="t" fillcolor="#FFFFFF" stroked="f">
              <v:path arrowok="t"/>
              <v:fill/>
            </v:shape>
            <v:shape style="position:absolute;left:1123;top:7397;width:9649;height:2292" coordorigin="1123,7397" coordsize="9649,2292" path="m10772,7397l10772,9689,1123,9689,1123,7397,10772,7397xe" filled="t" fillcolor="#FFFFFF" stroked="f">
              <v:path arrowok="t"/>
              <v:fill/>
            </v:shape>
            <v:shape style="position:absolute;left:1111;top:10040;width:12;height:2292" coordorigin="1111,10040" coordsize="12,2292" path="m1111,10040l1123,10040,1123,12333,1111,12333,1111,10040xe" filled="t" fillcolor="#FFFFFF" stroked="f">
              <v:path arrowok="t"/>
              <v:fill/>
            </v:shape>
            <v:shape style="position:absolute;left:1123;top:10040;width:9649;height:2292" coordorigin="1123,10040" coordsize="9649,2292" path="m10772,10040l10772,12333,1123,12333,1123,10040,10772,10040xe" filled="t" fillcolor="#FFFFFF" stroked="f">
              <v:path arrowok="t"/>
              <v:fill/>
            </v:shape>
            <v:shape style="position:absolute;left:1111;top:12684;width:12;height:1965" coordorigin="1111,12684" coordsize="12,1965" path="m1111,12684l1123,12684,1123,14648,1111,14648,1111,12684xe" filled="t" fillcolor="#FFFFFF" stroked="f">
              <v:path arrowok="t"/>
              <v:fill/>
            </v:shape>
            <v:shape style="position:absolute;left:1123;top:12684;width:9649;height:1965" coordorigin="1123,12684" coordsize="9649,1965" path="m10772,12684l10772,14648,1123,14648,1123,12684,10772,12684xe" filled="t" fillcolor="#FFFFFF" stroked="f">
              <v:path arrowok="t"/>
              <v:fill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06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5"/>
              <w:ind w:left="69" w:right="784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00"/>
                <w:position w:val="1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8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8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7"/>
                <w:w w:val="118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8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8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18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84"/>
                <w:position w:val="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15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5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5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5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1"/>
                <w:w w:val="115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15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5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15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5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5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25"/>
              <w:ind w:left="69" w:right="8576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6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40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2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7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ind w:left="69" w:right="594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2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1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21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1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1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1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1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4"/>
                <w:w w:val="121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19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13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3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2"/>
                <w:w w:val="113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25"/>
              <w:ind w:left="69" w:right="845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6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8"/>
                <w:szCs w:val="18"/>
              </w:rPr>
              <w:t>w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-8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7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4"/>
                <w:w w:val="12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2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both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4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2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both"/>
              <w:ind w:left="69" w:right="3244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1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CAC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69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5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19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5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9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9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4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5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7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6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4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4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4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0"/>
                <w:w w:val="11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4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ú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-24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37" w:hRule="exact"/>
        </w:trPr>
        <w:tc>
          <w:tcPr>
            <w:tcW w:w="9661" w:type="dxa"/>
            <w:vMerge w:val=""/>
            <w:tcBorders>
              <w:left w:val="single" w:sz="5" w:space="0" w:color="FFFFFF"/>
              <w:right w:val="single" w:sz="5" w:space="0" w:color="FFFFFF"/>
            </w:tcBorders>
          </w:tcPr>
          <w:p/>
        </w:tc>
      </w:tr>
      <w:tr>
        <w:trPr>
          <w:trHeight w:val="1030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  <w:tr>
        <w:trPr>
          <w:trHeight w:val="351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69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00"/>
                <w:position w:val="1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1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8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18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18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8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18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37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8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8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4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5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37" w:hRule="exact"/>
        </w:trPr>
        <w:tc>
          <w:tcPr>
            <w:tcW w:w="9661" w:type="dxa"/>
            <w:vMerge w:val=""/>
            <w:tcBorders>
              <w:left w:val="single" w:sz="5" w:space="0" w:color="FFFFFF"/>
              <w:right w:val="single" w:sz="5" w:space="0" w:color="FFFFFF"/>
            </w:tcBorders>
          </w:tcPr>
          <w:p/>
        </w:tc>
      </w:tr>
      <w:tr>
        <w:trPr>
          <w:trHeight w:val="1030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  <w:tr>
        <w:trPr>
          <w:trHeight w:val="351" w:hRule="exact"/>
        </w:trPr>
        <w:tc>
          <w:tcPr>
            <w:tcW w:w="9661" w:type="dxa"/>
            <w:tcBorders>
              <w:top w:val="nil" w:sz="6" w:space="0" w:color="auto"/>
              <w:left w:val="single" w:sz="5" w:space="0" w:color="FFFFFF"/>
              <w:bottom w:val="nil" w:sz="6" w:space="0" w:color="auto"/>
              <w:right w:val="single" w:sz="5" w:space="0" w:color="FFFFFF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6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AC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NA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93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26" w:hRule="exact"/>
        </w:trPr>
        <w:tc>
          <w:tcPr>
            <w:tcW w:w="9661" w:type="dxa"/>
            <w:vMerge w:val="restart"/>
            <w:tcBorders>
              <w:top w:val="nil" w:sz="6" w:space="0" w:color="auto"/>
              <w:left w:val="single" w:sz="5" w:space="0" w:color="FFFFFF"/>
              <w:right w:val="single" w:sz="5" w:space="0" w:color="FFFFFF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69"/>
            </w:pPr>
            <w:r>
              <w:rPr>
                <w:rFonts w:cs="Segoe MDL2 Assets" w:hAnsi="Segoe MDL2 Assets" w:eastAsia="Segoe MDL2 Assets" w:ascii="Segoe MDL2 Assets"/>
                <w:color w:val="D54743"/>
                <w:spacing w:val="0"/>
                <w:w w:val="100"/>
                <w:sz w:val="16"/>
                <w:szCs w:val="16"/>
              </w:rPr>
              <w:t></w:t>
            </w:r>
            <w:r>
              <w:rPr>
                <w:rFonts w:cs="Segoe MDL2 Assets" w:hAnsi="Segoe MDL2 Assets" w:eastAsia="Segoe MDL2 Assets" w:ascii="Segoe MDL2 Assets"/>
                <w:color w:val="D54743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"/>
                <w:w w:val="114"/>
                <w:position w:val="1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0"/>
                <w:position w:val="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0"/>
                <w:position w:val="1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6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11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14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1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45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4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4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7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24"/>
                <w:position w:val="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5"/>
                <w:w w:val="124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position w:val="1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auto" w:line="402"/>
              <w:ind w:left="69" w:right="4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1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1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1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7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5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6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2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15"/>
                <w:w w:val="11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95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69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2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1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25"/>
                <w:w w:val="12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37" w:hRule="exact"/>
        </w:trPr>
        <w:tc>
          <w:tcPr>
            <w:tcW w:w="9661" w:type="dxa"/>
            <w:vMerge w:val=""/>
            <w:tcBorders>
              <w:left w:val="single" w:sz="5" w:space="0" w:color="FFFFFF"/>
              <w:right w:val="single" w:sz="5" w:space="0" w:color="FFFFFF"/>
            </w:tcBorders>
          </w:tcPr>
          <w:p/>
        </w:tc>
      </w:tr>
      <w:tr>
        <w:trPr>
          <w:trHeight w:val="702" w:hRule="exact"/>
        </w:trPr>
        <w:tc>
          <w:tcPr>
            <w:tcW w:w="9661" w:type="dxa"/>
            <w:vMerge w:val=""/>
            <w:tcBorders>
              <w:left w:val="single" w:sz="5" w:space="0" w:color="FFFFFF"/>
              <w:bottom w:val="nil" w:sz="6" w:space="0" w:color="auto"/>
              <w:right w:val="single" w:sz="5" w:space="0" w:color="FFFFFF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0"/>
        <w:ind w:left="120"/>
        <w:sectPr>
          <w:pgMar w:header="841" w:footer="0" w:top="1040" w:bottom="280" w:left="840" w:right="840"/>
          <w:headerReference w:type="default" r:id="rId22"/>
          <w:footerReference w:type="default" r:id="rId23"/>
          <w:pgSz w:w="11900" w:h="16840"/>
        </w:sectPr>
      </w:pPr>
      <w:r>
        <w:pict>
          <v:group style="position:absolute;margin-left:47.662pt;margin-top:0.949897pt;width:499.426pt;height:0.700151pt;mso-position-horizontal-relative:page;mso-position-vertical-relative:paragraph;z-index:-4155" coordorigin="953,19" coordsize="9989,14">
            <v:shape style="position:absolute;left:960;top:26;width:12;height:0" coordorigin="960,26" coordsize="12,0" path="m960,26l972,26e" filled="f" stroked="t" strokeweight="0.700151pt" strokecolor="#333333">
              <v:path arrowok="t"/>
            </v:shape>
            <v:shape style="position:absolute;left:10923;top:26;width:12;height:0" coordorigin="10923,26" coordsize="12,0" path="m10923,26l10935,26e" filled="f" stroked="t" strokeweight="0.700151pt" strokecolor="#333333">
              <v:path arrowok="t"/>
            </v:shape>
            <v:shape style="position:absolute;left:972;top:26;width:9951;height:0" coordorigin="972,26" coordsize="9951,0" path="m972,26l10923,26e" filled="f" stroked="t" strokeweight="0.600151pt" strokecolor="#333333">
              <v:path arrowok="t"/>
              <v:stroke dashstyle="dash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9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9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15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9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7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7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9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99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9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2"/>
          <w:szCs w:val="12"/>
        </w:rPr>
        <w:t>|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2"/>
          <w:szCs w:val="12"/>
        </w:rPr>
        <w:t>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5"/>
          <w:w w:val="11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000000"/>
          <w:spacing w:val="6"/>
          <w:w w:val="124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000000"/>
          <w:spacing w:val="6"/>
          <w:w w:val="11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00000"/>
          <w:spacing w:val="-2"/>
          <w:w w:val="7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6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00000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6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00000"/>
          <w:spacing w:val="6"/>
          <w:w w:val="11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54" coordorigin="0,2033" coordsize="11895,13785">
            <v:shape type="#_x0000_t75" style="position:absolute;left:0;top:2040;width:11895;height:13778">
              <v:imagedata o:title="" r:id="rId26"/>
            </v:shape>
            <v:shape style="position:absolute;left:1111;top:2040;width:12;height:1965" coordorigin="1111,2040" coordsize="12,1965" path="m1111,2040l1123,2040,1123,4005,1111,4005,1111,2040xe" filled="t" fillcolor="#FFFFFF" stroked="f">
              <v:path arrowok="t"/>
              <v:fill/>
            </v:shape>
            <v:shape style="position:absolute;left:1123;top:2040;width:9649;height:1965" coordorigin="1123,2040" coordsize="9649,1965" path="m10772,2040l10772,4005,1123,4005,1123,2040,10772,2040xe" filled="t" fillcolor="#FFFFFF" stroked="f">
              <v:path arrowok="t"/>
              <v:fill/>
            </v:shape>
            <v:shape style="position:absolute;left:1111;top:4005;width:9661;height:351" coordorigin="1111,4005" coordsize="9661,351" path="m1111,4005l10772,4005,10772,4356,1111,4356,1111,4005xe" filled="t" fillcolor="#FFFFFF" stroked="f">
              <v:path arrowok="t"/>
              <v:fill/>
            </v:shape>
            <v:shape style="position:absolute;left:1111;top:4356;width:12;height:2620" coordorigin="1111,4356" coordsize="12,2620" path="m1111,4356l1123,4356,1123,6976,1111,6976,1111,4356xe" filled="t" fillcolor="#FFFFFF" stroked="f">
              <v:path arrowok="t"/>
              <v:fill/>
            </v:shape>
            <v:shape style="position:absolute;left:1123;top:4356;width:9649;height:2620" coordorigin="1123,4356" coordsize="9649,2620" path="m10772,4356l10772,6976,1123,6976,1123,4356,10772,4356xe" filled="t" fillcolor="#FFFFFF" stroked="f">
              <v:path arrowok="t"/>
              <v:fill/>
            </v:shape>
            <v:shape style="position:absolute;left:1111;top:6976;width:9661;height:351" coordorigin="1111,6976" coordsize="9661,351" path="m1111,6976l10772,6976,10772,7327,1111,7327,1111,6976xe" filled="t" fillcolor="#FFFFFF" stroked="f">
              <v:path arrowok="t"/>
              <v:fill/>
            </v:shape>
            <v:shape style="position:absolute;left:1111;top:7327;width:12;height:2620" coordorigin="1111,7327" coordsize="12,2620" path="m1111,7327l1123,7327,1123,9947,1111,9947,1111,7327xe" filled="t" fillcolor="#FFFFFF" stroked="f">
              <v:path arrowok="t"/>
              <v:fill/>
            </v:shape>
            <v:shape style="position:absolute;left:1123;top:7327;width:9649;height:2620" coordorigin="1123,7327" coordsize="9649,2620" path="m10772,7327l10772,9947,1123,9947,1123,7327,10772,7327xe" filled="t" fillcolor="#FFFFFF" stroked="f">
              <v:path arrowok="t"/>
              <v:fill/>
            </v:shape>
            <v:shape style="position:absolute;left:1111;top:9947;width:12;height:1965" coordorigin="1111,9947" coordsize="12,1965" path="m1111,9947l1123,9947,1123,11912,1111,11912,1111,9947xe" filled="t" fillcolor="#FFFFFF" stroked="f">
              <v:path arrowok="t"/>
              <v:fill/>
            </v:shape>
            <v:shape style="position:absolute;left:1123;top:9947;width:9649;height:1965" coordorigin="1123,9947" coordsize="9649,1965" path="m10772,9947l10772,11912,1123,11912,1123,9947,10772,9947xe" filled="t" fillcolor="#FFFFFF" stroked="f">
              <v:path arrowok="t"/>
              <v:fill/>
            </v:shape>
            <v:shape style="position:absolute;left:1111;top:11912;width:12;height:2292" coordorigin="1111,11912" coordsize="12,2292" path="m1111,11912l1123,11912,1123,14204,1111,14204,1111,11912xe" filled="t" fillcolor="#FFFFFF" stroked="f">
              <v:path arrowok="t"/>
              <v:fill/>
            </v:shape>
            <v:shape style="position:absolute;left:1123;top:11912;width:9649;height:2292" coordorigin="1123,11912" coordsize="9649,2292" path="m10772,11912l10772,14204,1123,14204,1123,11912,10772,11912xe" filled="t" fillcolor="#FFFFFF" stroked="f">
              <v:path arrowok="t"/>
              <v:fill/>
            </v:shape>
            <v:shape style="position:absolute;left:1117;top:2040;width:0;height:1965" coordorigin="1117,2040" coordsize="0,1965" path="m1117,4005l1117,2040e" filled="f" stroked="t" strokeweight="0.684808pt" strokecolor="#FFFFFF">
              <v:path arrowok="t"/>
            </v:shape>
            <v:shape style="position:absolute;left:10778;top:2040;width:0;height:1965" coordorigin="10778,2040" coordsize="0,1965" path="m10778,4005l10778,2040e" filled="f" stroked="t" strokeweight="0.684808pt" strokecolor="#FFFFFF">
              <v:path arrowok="t"/>
            </v:shape>
            <v:shape style="position:absolute;left:1117;top:4005;width:0;height:351" coordorigin="1117,4005" coordsize="0,351" path="m1117,4356l1117,4005e" filled="f" stroked="t" strokeweight="0.684808pt" strokecolor="#FFFFFF">
              <v:path arrowok="t"/>
            </v:shape>
            <v:shape style="position:absolute;left:10778;top:4005;width:0;height:351" coordorigin="10778,4005" coordsize="0,351" path="m10778,4356l10778,4005e" filled="f" stroked="t" strokeweight="0.684808pt" strokecolor="#FFFFFF">
              <v:path arrowok="t"/>
            </v:shape>
            <v:shape style="position:absolute;left:1117;top:4356;width:0;height:2620" coordorigin="1117,4356" coordsize="0,2620" path="m1117,6976l1117,4356e" filled="f" stroked="t" strokeweight="0.684808pt" strokecolor="#FFFFFF">
              <v:path arrowok="t"/>
            </v:shape>
            <v:shape style="position:absolute;left:10778;top:4356;width:0;height:2620" coordorigin="10778,4356" coordsize="0,2620" path="m10778,6976l10778,4356e" filled="f" stroked="t" strokeweight="0.684808pt" strokecolor="#FFFFFF">
              <v:path arrowok="t"/>
            </v:shape>
            <v:shape style="position:absolute;left:1117;top:6976;width:0;height:351" coordorigin="1117,6976" coordsize="0,351" path="m1117,7327l1117,6976e" filled="f" stroked="t" strokeweight="0.684808pt" strokecolor="#FFFFFF">
              <v:path arrowok="t"/>
            </v:shape>
            <v:shape style="position:absolute;left:10778;top:6976;width:0;height:351" coordorigin="10778,6976" coordsize="0,351" path="m10778,7327l10778,6976e" filled="f" stroked="t" strokeweight="0.684808pt" strokecolor="#FFFFFF">
              <v:path arrowok="t"/>
            </v:shape>
            <v:shape style="position:absolute;left:1117;top:7327;width:0;height:2620" coordorigin="1117,7327" coordsize="0,2620" path="m1117,9947l1117,7327e" filled="f" stroked="t" strokeweight="0.684808pt" strokecolor="#FFFFFF">
              <v:path arrowok="t"/>
            </v:shape>
            <v:shape style="position:absolute;left:10778;top:7327;width:0;height:2620" coordorigin="10778,7327" coordsize="0,2620" path="m10778,9947l10778,7327e" filled="f" stroked="t" strokeweight="0.684808pt" strokecolor="#FFFFFF">
              <v:path arrowok="t"/>
            </v:shape>
            <v:shape style="position:absolute;left:1117;top:9947;width:0;height:1965" coordorigin="1117,9947" coordsize="0,1965" path="m1117,11912l1117,9947e" filled="f" stroked="t" strokeweight="0.684808pt" strokecolor="#FFFFFF">
              <v:path arrowok="t"/>
            </v:shape>
            <v:shape style="position:absolute;left:10778;top:9947;width:0;height:1965" coordorigin="10778,9947" coordsize="0,1965" path="m10778,11912l10778,9947e" filled="f" stroked="t" strokeweight="0.684808pt" strokecolor="#FFFFFF">
              <v:path arrowok="t"/>
            </v:shape>
            <v:shape style="position:absolute;left:1117;top:11912;width:0;height:2292" coordorigin="1117,11912" coordsize="0,2292" path="m1117,14204l1117,11912e" filled="f" stroked="t" strokeweight="0.684808pt" strokecolor="#FFFFFF">
              <v:path arrowok="t"/>
            </v:shape>
            <v:shape style="position:absolute;left:10778;top:11912;width:0;height:2292" coordorigin="10778,11912" coordsize="0,2292" path="m10778,14204l10778,11912e" filled="f" stroked="t" strokeweight="0.684808pt" strokecolor="#FFFFFF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9" w:lineRule="auto" w:line="272"/>
        <w:ind w:left="353" w:right="509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5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5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5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4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4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6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6"/>
          <w:position w:val="1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6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6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6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6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6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6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0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33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353" w:right="8708"/>
      </w:pPr>
      <w:r>
        <w:rPr>
          <w:rFonts w:cs="Times New Roman" w:hAnsi="Times New Roman" w:eastAsia="Times New Roman" w:ascii="Times New Roman"/>
          <w:b/>
          <w:color w:val="333333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UC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353" w:right="1447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position w:val="1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4340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32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9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4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26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6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28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6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0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353" w:right="6181"/>
      </w:pPr>
      <w:r>
        <w:rPr>
          <w:rFonts w:cs="Times New Roman" w:hAnsi="Times New Roman" w:eastAsia="Times New Roman" w:ascii="Times New Roman"/>
          <w:b/>
          <w:color w:val="333333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9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353" w:right="1213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5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5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5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position w:val="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0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32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0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91" w:lineRule="atLeast" w:line="320"/>
        <w:ind w:left="353" w:right="32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3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3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3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3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7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49" w:lineRule="auto" w:line="272"/>
        <w:ind w:left="353" w:right="372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2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2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2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2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11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2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2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2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4"/>
          <w:w w:val="11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position w:val="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0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3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3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3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3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23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3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3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3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0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tLeast" w:line="320"/>
        <w:ind w:left="353" w:right="32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5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9"/>
        <w:ind w:left="353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position w:val="1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32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7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335"/>
        <w:sectPr>
          <w:pgNumType w:start="17"/>
          <w:pgMar w:footer="318" w:header="841" w:top="1040" w:bottom="280" w:left="840" w:right="840"/>
          <w:footerReference w:type="default" r:id="rId25"/>
          <w:pgSz w:w="11900" w:h="16840"/>
        </w:sectPr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53" coordorigin="0,2033" coordsize="11895,13785">
            <v:shape type="#_x0000_t75" style="position:absolute;left:0;top:2040;width:11895;height:13778">
              <v:imagedata o:title="" r:id="rId27"/>
            </v:shape>
            <v:shape style="position:absolute;left:1111;top:2040;width:12;height:1965" coordorigin="1111,2040" coordsize="12,1965" path="m1111,2040l1123,2040,1123,4005,1111,4005,1111,2040xe" filled="t" fillcolor="#FFFFFF" stroked="f">
              <v:path arrowok="t"/>
              <v:fill/>
            </v:shape>
            <v:shape style="position:absolute;left:1123;top:2040;width:9649;height:1965" coordorigin="1123,2040" coordsize="9649,1965" path="m10772,2040l10772,4005,1123,4005,1123,2040,10772,2040xe" filled="t" fillcolor="#FFFFFF" stroked="f">
              <v:path arrowok="t"/>
              <v:fill/>
            </v:shape>
            <v:shape style="position:absolute;left:1111;top:4005;width:9661;height:351" coordorigin="1111,4005" coordsize="9661,351" path="m1111,4005l10772,4005,10772,4356,1111,4356,1111,4005xe" filled="t" fillcolor="#F8F8F8" stroked="f">
              <v:path arrowok="t"/>
              <v:fill/>
            </v:shape>
            <v:shape style="position:absolute;left:1111;top:4356;width:12;height:2292" coordorigin="1111,4356" coordsize="12,2292" path="m1111,4356l1123,4356,1123,6648,1111,6648,1111,4356xe" filled="t" fillcolor="#FFFFFF" stroked="f">
              <v:path arrowok="t"/>
              <v:fill/>
            </v:shape>
            <v:shape style="position:absolute;left:1123;top:4356;width:9649;height:2292" coordorigin="1123,4356" coordsize="9649,2292" path="m10772,4356l10772,6648,1123,6648,1123,4356,10772,4356xe" filled="t" fillcolor="#FFFFFF" stroked="f">
              <v:path arrowok="t"/>
              <v:fill/>
            </v:shape>
            <v:shape style="position:absolute;left:1117;top:2040;width:0;height:1965" coordorigin="1117,2040" coordsize="0,1965" path="m1117,4005l1117,2040e" filled="f" stroked="t" strokeweight="0.684808pt" strokecolor="#FFFFFF">
              <v:path arrowok="t"/>
            </v:shape>
            <v:shape style="position:absolute;left:10778;top:2040;width:0;height:1965" coordorigin="10778,2040" coordsize="0,1965" path="m10778,4005l10778,2040e" filled="f" stroked="t" strokeweight="0.684808pt" strokecolor="#FFFFFF">
              <v:path arrowok="t"/>
            </v:shape>
            <v:shape style="position:absolute;left:1117;top:4005;width:0;height:351" coordorigin="1117,4005" coordsize="0,351" path="m1117,4356l1117,4005e" filled="f" stroked="t" strokeweight="0.684808pt" strokecolor="#FFFFFF">
              <v:path arrowok="t"/>
            </v:shape>
            <v:shape style="position:absolute;left:10778;top:4005;width:0;height:351" coordorigin="10778,4005" coordsize="0,351" path="m10778,4356l10778,4005e" filled="f" stroked="t" strokeweight="0.684808pt" strokecolor="#FFFFFF">
              <v:path arrowok="t"/>
            </v:shape>
            <v:shape style="position:absolute;left:1111;top:6654;width:9673;height:0" coordorigin="1111,6654" coordsize="9673,0" path="m1111,6654l10784,6654e" filled="f" stroked="t" strokeweight="0.684808pt" strokecolor="#FFFFFF">
              <v:path arrowok="t"/>
            </v:shape>
            <v:shape style="position:absolute;left:1117;top:4356;width:0;height:2304" coordorigin="1117,4356" coordsize="0,2304" path="m1117,6660l1117,4356e" filled="f" stroked="t" strokeweight="0.684808pt" strokecolor="#FFFFFF">
              <v:path arrowok="t"/>
            </v:shape>
            <v:shape style="position:absolute;left:10778;top:4356;width:0;height:2304" coordorigin="10778,4356" coordsize="0,2304" path="m10778,6660l10778,4356e" filled="f" stroked="t" strokeweight="0.684808pt" strokecolor="#FFFFFF">
              <v:path arrowok="t"/>
            </v:shape>
            <v:shape style="position:absolute;left:1111;top:8356;width:164;height:585" coordorigin="1111,8356" coordsize="164,585" path="m1111,8356l1275,8356,1275,8941,1111,8941,1111,8356xe" filled="t" fillcolor="#528AB0" stroked="f">
              <v:path arrowok="t"/>
              <v:fill/>
            </v:shape>
            <v:shape style="position:absolute;left:1111;top:9128;width:164;height:398" coordorigin="1111,9128" coordsize="164,398" path="m1111,9128l1275,9128,1275,9526,1111,9526,1111,9128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9"/>
        <w:ind w:left="353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8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8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33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1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9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UA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1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Segoe MDL2 Assets" w:hAnsi="Segoe MDL2 Assets" w:eastAsia="Segoe MDL2 Assets" w:ascii="Segoe MDL2 Assets"/>
          <w:color w:val="D54743"/>
          <w:spacing w:val="0"/>
          <w:w w:val="100"/>
          <w:sz w:val="16"/>
          <w:szCs w:val="16"/>
        </w:rPr>
        <w:t></w:t>
      </w:r>
      <w:r>
        <w:rPr>
          <w:rFonts w:cs="Segoe MDL2 Assets" w:hAnsi="Segoe MDL2 Assets" w:eastAsia="Segoe MDL2 Assets" w:ascii="Segoe MDL2 Assets"/>
          <w:color w:val="D54743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1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9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7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7"/>
          <w:w w:val="119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position w:val="1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position w:val="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21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2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1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1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21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1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2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position w:val="1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32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327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4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ind w:left="271"/>
      </w:pPr>
      <w:r>
        <w:rPr>
          <w:rFonts w:cs="Times New Roman" w:hAnsi="Times New Roman" w:eastAsia="Times New Roman" w:ascii="Times New Roman"/>
          <w:b/>
          <w:color w:val="3C3C3C"/>
          <w:spacing w:val="-1"/>
          <w:w w:val="114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4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4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4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4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4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4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1"/>
          <w:w w:val="114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4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4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19"/>
          <w:w w:val="114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33"/>
          <w:szCs w:val="33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5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3"/>
          <w:szCs w:val="33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13"/>
          <w:w w:val="10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6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8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7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23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52" coordorigin="0,2033" coordsize="11895,13785">
            <v:shape type="#_x0000_t75" style="position:absolute;left:0;top:2040;width:11895;height:13778">
              <v:imagedata o:title="" r:id="rId28"/>
            </v:shape>
            <v:shape style="position:absolute;left:10573;top:2040;width:12;height:9497" coordorigin="10573,2040" coordsize="12,9497" path="m10573,2040l10585,2040,10585,11537,10573,11537,10573,2040xe" filled="t" fillcolor="#F8F8F8" stroked="f">
              <v:path arrowok="t"/>
              <v:fill/>
            </v:shape>
            <v:shape style="position:absolute;left:1111;top:2040;width:9462;height:9486" coordorigin="1111,2040" coordsize="9462,9486" path="m10573,2040l10573,11526,1111,11526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9486" coordorigin="1117,2040" coordsize="0,9486" path="m1117,11526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660"/>
        <w:ind w:left="353" w:right="2900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1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2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7pt;mso-position-horizontal-relative:page;mso-position-vertical-relative:page;z-index:-4151" coordorigin="0,2033" coordsize="11895,13785">
            <v:shape type="#_x0000_t75" style="position:absolute;left:0;top:2040;width:11895;height:13778">
              <v:imagedata o:title="" r:id="rId30"/>
            </v:shape>
            <v:shape style="position:absolute;left:10573;top:2040;width:12;height:11696" coordorigin="10573,2040" coordsize="12,11696" path="m10573,2040l10585,2040,10585,13736,10573,13736,10573,2040xe" filled="t" fillcolor="#F8F8F8" stroked="f">
              <v:path arrowok="t"/>
              <v:fill/>
            </v:shape>
            <v:shape style="position:absolute;left:1111;top:2040;width:9462;height:11684" coordorigin="1111,2040" coordsize="9462,11684" path="m10573,2040l10573,13724,1111,13724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684" coordorigin="1117,2040" coordsize="0,11684" path="m1117,13724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425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9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922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NumType w:start="20"/>
          <w:pgMar w:footer="318" w:header="841" w:top="1040" w:bottom="280" w:left="840" w:right="840"/>
          <w:footerReference w:type="default" r:id="rId29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50" coordorigin="0,2033" coordsize="11895,13785">
            <v:shape type="#_x0000_t75" style="position:absolute;left:0;top:2040;width:11895;height:13778">
              <v:imagedata o:title="" r:id="rId31"/>
            </v:shape>
            <v:shape style="position:absolute;left:10573;top:2040;width:12;height:11369" coordorigin="10573,2040" coordsize="12,11369" path="m10573,2040l10585,2040,10585,13409,10573,13409,10573,2040xe" filled="t" fillcolor="#F8F8F8" stroked="f">
              <v:path arrowok="t"/>
              <v:fill/>
            </v:shape>
            <v:shape style="position:absolute;left:1111;top:2040;width:9462;height:11357" coordorigin="1111,2040" coordsize="9462,11357" path="m10573,2040l10573,13397,1111,13397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357" coordorigin="1117,2040" coordsize="0,11357" path="m1117,13397l1117,2040e" filled="f" stroked="t" strokeweight="0.684808pt" strokecolor="#DCDCDC">
              <v:path arrowok="t"/>
            </v:shape>
            <v:shape style="position:absolute;left:1111;top:13654;width:164;height:585" coordorigin="1111,13654" coordsize="164,585" path="m1111,13654l1275,13654,1275,14239,1111,14239,1111,13654xe" filled="t" fillcolor="#528AB0" stroked="f">
              <v:path arrowok="t"/>
              <v:fill/>
            </v:shape>
            <v:shape style="position:absolute;left:1111;top:14426;width:164;height:398" coordorigin="1111,14426" coordsize="164,398" path="m1111,14426l1275,14426,1275,14824,1111,14824,1111,14426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8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5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8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13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3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1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8"/>
          <w:w w:val="11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6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5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7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9" coordorigin="0,2033" coordsize="11895,13785">
            <v:shape type="#_x0000_t75" style="position:absolute;left:0;top:2040;width:11895;height:13778">
              <v:imagedata o:title="" r:id="rId32"/>
            </v:shape>
            <v:shape style="position:absolute;left:10573;top:2040;width:12;height:10152" coordorigin="10573,2040" coordsize="12,10152" path="m10573,2040l10585,2040,10585,12192,10573,12192,10573,2040xe" filled="t" fillcolor="#F8F8F8" stroked="f">
              <v:path arrowok="t"/>
              <v:fill/>
            </v:shape>
            <v:shape style="position:absolute;left:1111;top:2040;width:9462;height:10141" coordorigin="1111,2040" coordsize="9462,10141" path="m10573,2040l10573,12181,1111,12181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0141" coordorigin="1117,2040" coordsize="0,10141" path="m1117,12181l1117,2040e" filled="f" stroked="t" strokeweight="0.684808pt" strokecolor="#DCDCDC">
              <v:path arrowok="t"/>
            </v:shape>
            <v:shape style="position:absolute;left:1111;top:12438;width:164;height:585" coordorigin="1111,12438" coordsize="164,585" path="m1111,12438l1275,12438,1275,13023,1111,13023,1111,12438xe" filled="t" fillcolor="#528AB0" stroked="f">
              <v:path arrowok="t"/>
              <v:fill/>
            </v:shape>
            <v:shape style="position:absolute;left:1111;top:13210;width:164;height:398" coordorigin="1111,13210" coordsize="164,398" path="m1111,13210l1275,13210,1275,13608,1111,13608,1111,13210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75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1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7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1"/>
          <w:w w:val="108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8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9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é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2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1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2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0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8" coordorigin="0,2033" coordsize="11895,13785">
            <v:shape type="#_x0000_t75" style="position:absolute;left:0;top:2040;width:11895;height:13778">
              <v:imagedata o:title="" r:id="rId33"/>
            </v:shape>
            <v:shape style="position:absolute;left:10573;top:2040;width:12;height:10480" coordorigin="10573,2040" coordsize="12,10480" path="m10573,2040l10585,2040,10585,12520,10573,12520,10573,2040xe" filled="t" fillcolor="#F8F8F8" stroked="f">
              <v:path arrowok="t"/>
              <v:fill/>
            </v:shape>
            <v:shape style="position:absolute;left:1111;top:2040;width:9462;height:10468" coordorigin="1111,2040" coordsize="9462,10468" path="m10573,2040l10573,12508,1111,12508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0468" coordorigin="1117,2040" coordsize="0,10468" path="m1117,12508l1117,2040e" filled="f" stroked="t" strokeweight="0.684808pt" strokecolor="#DCDCDC">
              <v:path arrowok="t"/>
            </v:shape>
            <v:shape style="position:absolute;left:1111;top:12765;width:164;height:585" coordorigin="1111,12765" coordsize="164,585" path="m1111,12765l1275,12765,1275,13350,1111,13350,1111,12765xe" filled="t" fillcolor="#528AB0" stroked="f">
              <v:path arrowok="t"/>
              <v:fill/>
            </v:shape>
            <v:shape style="position:absolute;left:1111;top:13537;width:164;height:678" coordorigin="1111,13537" coordsize="164,678" path="m1111,13537l1275,13537,1275,14216,1111,14216,1111,13537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94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1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94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1"/>
          <w:w w:val="11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879"/>
      </w:pPr>
      <w:r>
        <w:rPr>
          <w:rFonts w:cs="Times New Roman" w:hAnsi="Times New Roman" w:eastAsia="Times New Roman" w:ascii="Times New Roman"/>
          <w:b/>
          <w:color w:val="1E1E1E"/>
          <w:spacing w:val="-3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1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ecc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9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7" coordorigin="0,2033" coordsize="11895,13785">
            <v:shape type="#_x0000_t75" style="position:absolute;left:0;top:2040;width:11895;height:13778">
              <v:imagedata o:title="" r:id="rId34"/>
            </v:shape>
            <v:shape style="position:absolute;left:10573;top:2040;width:12;height:12585" coordorigin="10573,2040" coordsize="12,12585" path="m10573,2040l10585,2040,10585,14625,10573,14625,10573,2040xe" filled="t" fillcolor="#F8F8F8" stroked="f">
              <v:path arrowok="t"/>
              <v:fill/>
            </v:shape>
            <v:shape style="position:absolute;left:1111;top:2040;width:9462;height:12573" coordorigin="1111,2040" coordsize="9462,12573" path="m10573,2040l10573,14613,1111,1461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2573" coordorigin="1117,2040" coordsize="0,12573" path="m1117,14613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48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2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24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039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2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13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18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6" coordorigin="0,2033" coordsize="11895,13785">
            <v:shape type="#_x0000_t75" style="position:absolute;left:0;top:2040;width:11895;height:13778">
              <v:imagedata o:title="" r:id="rId35"/>
            </v:shape>
            <v:shape style="position:absolute;left:10573;top:2040;width:12;height:10480" coordorigin="10573,2040" coordsize="12,10480" path="m10573,2040l10585,2040,10585,12520,10573,12520,10573,2040xe" filled="t" fillcolor="#F8F8F8" stroked="f">
              <v:path arrowok="t"/>
              <v:fill/>
            </v:shape>
            <v:shape style="position:absolute;left:1111;top:2040;width:9462;height:10468" coordorigin="1111,2040" coordsize="9462,10468" path="m10573,2040l10573,12508,1111,12508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0468" coordorigin="1117,2040" coordsize="0,10468" path="m1117,12508l1117,2040e" filled="f" stroked="t" strokeweight="0.684808pt" strokecolor="#DCDCDC">
              <v:path arrowok="t"/>
            </v:shape>
            <v:shape style="position:absolute;left:1111;top:12765;width:164;height:585" coordorigin="1111,12765" coordsize="164,585" path="m1111,12765l1275,12765,1275,13350,1111,13350,1111,12765xe" filled="t" fillcolor="#528AB0" stroked="f">
              <v:path arrowok="t"/>
              <v:fill/>
            </v:shape>
            <v:shape style="position:absolute;left:1111;top:13537;width:164;height:678" coordorigin="1111,13537" coordsize="164,678" path="m1111,13537l1275,13537,1275,14216,1111,14216,1111,13537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793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1144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ª</w:t>
      </w:r>
      <w:r>
        <w:rPr>
          <w:rFonts w:cs="Times New Roman" w:hAnsi="Times New Roman" w:eastAsia="Times New Roman" w:ascii="Times New Roman"/>
          <w:color w:val="333333"/>
          <w:spacing w:val="-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ª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0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1"/>
          <w:w w:val="11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867"/>
      </w:pPr>
      <w:r>
        <w:rPr>
          <w:rFonts w:cs="Times New Roman" w:hAnsi="Times New Roman" w:eastAsia="Times New Roman" w:ascii="Times New Roman"/>
          <w:b/>
          <w:color w:val="1E1E1E"/>
          <w:spacing w:val="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ecc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28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4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5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2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7pt;mso-position-horizontal-relative:page;mso-position-vertical-relative:page;z-index:-4145" coordorigin="0,2033" coordsize="11895,13785">
            <v:shape type="#_x0000_t75" style="position:absolute;left:0;top:2040;width:11895;height:13778">
              <v:imagedata o:title="" r:id="rId36"/>
            </v:shape>
            <v:shape style="position:absolute;left:10573;top:2040;width:12;height:8959" coordorigin="10573,2040" coordsize="12,8959" path="m10573,2040l10585,2040,10585,10999,10573,10999,10573,2040xe" filled="t" fillcolor="#F8F8F8" stroked="f">
              <v:path arrowok="t"/>
              <v:fill/>
            </v:shape>
            <v:shape style="position:absolute;left:1111;top:2040;width:9462;height:8948" coordorigin="1111,2040" coordsize="9462,8948" path="m10573,2040l10573,10988,1111,10988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8948" coordorigin="1117,2040" coordsize="0,8948" path="m1117,10988l1117,2040e" filled="f" stroked="t" strokeweight="0.684808pt" strokecolor="#DCDCDC">
              <v:path arrowok="t"/>
            </v:shape>
            <v:shape style="position:absolute;left:1111;top:11245;width:164;height:585" coordorigin="1111,11245" coordsize="164,585" path="m1111,11245l1275,11245,1275,11830,1111,11830,1111,11245xe" filled="t" fillcolor="#528AB0" stroked="f">
              <v:path arrowok="t"/>
              <v:fill/>
            </v:shape>
            <v:shape style="position:absolute;left:1111;top:12017;width:164;height:678" coordorigin="1111,12017" coordsize="164,678" path="m1111,12017l1275,12017,1275,12695,1111,12695,1111,12017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249"/>
      </w:pP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7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48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7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1"/>
          <w:w w:val="11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235"/>
      </w:pP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9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cce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27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4" coordorigin="0,2033" coordsize="11895,13785">
            <v:shape type="#_x0000_t75" style="position:absolute;left:0;top:2040;width:11895;height:13778">
              <v:imagedata o:title="" r:id="rId37"/>
            </v:shape>
            <v:shape style="position:absolute;left:10573;top:2040;width:12;height:11930" coordorigin="10573,2040" coordsize="12,11930" path="m10573,2040l10585,2040,10585,13970,10573,13970,10573,2040xe" filled="t" fillcolor="#F8F8F8" stroked="f">
              <v:path arrowok="t"/>
              <v:fill/>
            </v:shape>
            <v:shape style="position:absolute;left:1111;top:2040;width:9462;height:11918" coordorigin="1111,2040" coordsize="9462,11918" path="m10573,2040l10573,13958,1111,13958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918" coordorigin="1117,2040" coordsize="0,11918" path="m1117,13958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76"/>
      </w:pPr>
      <w:r>
        <w:rPr>
          <w:rFonts w:cs="Times New Roman" w:hAnsi="Times New Roman" w:eastAsia="Times New Roman" w:ascii="Times New Roman"/>
          <w:color w:val="333333"/>
          <w:spacing w:val="5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66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36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3" coordorigin="0,2033" coordsize="11895,13785">
            <v:shape type="#_x0000_t75" style="position:absolute;left:0;top:2040;width:11895;height:13778">
              <v:imagedata o:title="" r:id="rId38"/>
            </v:shape>
            <v:shape style="position:absolute;left:10573;top:2040;width:12;height:12258" coordorigin="10573,2040" coordsize="12,12258" path="m10573,2040l10585,2040,10585,14298,10573,14298,10573,2040xe" filled="t" fillcolor="#F8F8F8" stroked="f">
              <v:path arrowok="t"/>
              <v:fill/>
            </v:shape>
            <v:shape style="position:absolute;left:1111;top:2040;width:9462;height:12246" coordorigin="1111,2040" coordsize="9462,12246" path="m10573,2040l10573,14286,1111,14286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2246" coordorigin="1117,2040" coordsize="0,12246" path="m1117,14286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83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8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06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36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7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2" coordorigin="0,2033" coordsize="11895,13785">
            <v:shape type="#_x0000_t75" style="position:absolute;left:0;top:2040;width:11895;height:13778">
              <v:imagedata o:title="" r:id="rId39"/>
            </v:shape>
            <v:shape style="position:absolute;left:10573;top:2040;width:12;height:9825" coordorigin="10573,2040" coordsize="12,9825" path="m10573,2040l10585,2040,10585,11865,10573,11865,10573,2040xe" filled="t" fillcolor="#F8F8F8" stroked="f">
              <v:path arrowok="t"/>
              <v:fill/>
            </v:shape>
            <v:shape style="position:absolute;left:1111;top:2040;width:9462;height:9813" coordorigin="1111,2040" coordsize="9462,9813" path="m10573,2040l10573,11853,1111,1185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9813" coordorigin="1117,2040" coordsize="0,9813" path="m1117,11853l1117,2040e" filled="f" stroked="t" strokeweight="0.684808pt" strokecolor="#DCDCDC">
              <v:path arrowok="t"/>
            </v:shape>
            <v:shape style="position:absolute;left:1111;top:12110;width:164;height:585" coordorigin="1111,12110" coordsize="164,585" path="m1111,12110l1275,12110,1275,12695,1111,12695,1111,12110xe" filled="t" fillcolor="#528AB0" stroked="f">
              <v:path arrowok="t"/>
              <v:fill/>
            </v:shape>
            <v:shape style="position:absolute;left:1111;top:12882;width:164;height:678" coordorigin="1111,12882" coordsize="164,678" path="m1111,12882l1275,12882,1275,13561,1111,13561,1111,12882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24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2118"/>
      </w:pPr>
      <w:r>
        <w:rPr>
          <w:rFonts w:cs="Times New Roman" w:hAnsi="Times New Roman" w:eastAsia="Times New Roman" w:ascii="Times New Roman"/>
          <w:b/>
          <w:color w:val="1E1E1E"/>
          <w:spacing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va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41" coordorigin="0,2033" coordsize="11895,13785">
            <v:shape type="#_x0000_t75" style="position:absolute;left:0;top:2040;width:11895;height:13778">
              <v:imagedata o:title="" r:id="rId41"/>
            </v:shape>
            <v:shape style="position:absolute;left:10573;top:2040;width:12;height:12585" coordorigin="10573,2040" coordsize="12,12585" path="m10573,2040l10585,2040,10585,14625,10573,14625,10573,2040xe" filled="t" fillcolor="#F8F8F8" stroked="f">
              <v:path arrowok="t"/>
              <v:fill/>
            </v:shape>
            <v:shape style="position:absolute;left:1111;top:2040;width:9462;height:12573" coordorigin="1111,2040" coordsize="9462,12573" path="m10573,2040l10573,14613,1111,1461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2573" coordorigin="1117,2040" coordsize="0,12573" path="m1117,14613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908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48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2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9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5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1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NumType w:start="30"/>
          <w:pgMar w:footer="318" w:header="841" w:top="1040" w:bottom="280" w:left="840" w:right="840"/>
          <w:footerReference w:type="default" r:id="rId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589pt;mso-position-horizontal-relative:page;mso-position-vertical-relative:page;z-index:-4140" coordorigin="0,2033" coordsize="11895,13792">
            <v:shape type="#_x0000_t75" style="position:absolute;left:0;top:2040;width:11895;height:13778">
              <v:imagedata o:title="" r:id="rId42"/>
            </v:shape>
            <v:shape style="position:absolute;left:10573;top:2040;width:12;height:11275" coordorigin="10573,2040" coordsize="12,11275" path="m10573,2040l10585,2040,10585,13315,10573,13315,10573,2040xe" filled="t" fillcolor="#F8F8F8" stroked="f">
              <v:path arrowok="t"/>
              <v:fill/>
            </v:shape>
            <v:shape style="position:absolute;left:1111;top:2040;width:9462;height:11263" coordorigin="1111,2040" coordsize="9462,11263" path="m10573,2040l10573,13303,1111,1330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7pt" strokecolor="#DCDCDC">
              <v:path arrowok="t"/>
            </v:shape>
            <v:shape style="position:absolute;left:1111;top:13303;width:9462;height:0" coordorigin="1111,13303" coordsize="9462,0" path="m1111,13303l10573,13303e" filled="f" stroked="t" strokeweight="0.1pt" strokecolor="#DCDCDC">
              <v:path arrowok="t"/>
            </v:shape>
            <v:shape style="position:absolute;left:1117;top:2040;width:0;height:11263" coordorigin="1117,2040" coordsize="0,11263" path="m1117,13303l1117,2040e" filled="f" stroked="t" strokeweight="0.684808pt" strokecolor="#DCDCDC">
              <v:path arrowok="t"/>
            </v:shape>
            <v:shape style="position:absolute;left:10573;top:15339;width:12;height:480" coordorigin="10573,15339" coordsize="12,480" path="m10573,15339l10585,15339,10585,15818,10573,15818,10573,15339xe" filled="t" fillcolor="#F8F8F8" stroked="f">
              <v:path arrowok="t"/>
              <v:fill/>
            </v:shape>
            <v:shape style="position:absolute;left:1111;top:15339;width:9462;height:480" coordorigin="1111,15339" coordsize="9462,480" path="m10573,15339l10573,15818,1111,15818,1111,15339,10573,15339xe" filled="t" fillcolor="#F8F8F8" stroked="f">
              <v:path arrowok="t"/>
              <v:fill/>
            </v:shape>
            <v:shape style="position:absolute;left:1111;top:15344;width:9462;height:0" coordorigin="1111,15344" coordsize="9462,0" path="m1111,15344l10573,15344e" filled="f" stroked="t" strokeweight="0.684808pt" strokecolor="#DCDCDC">
              <v:path arrowok="t"/>
            </v:shape>
            <v:shape style="position:absolute;left:1117;top:15339;width:0;height:480" coordorigin="1117,15339" coordsize="0,480" path="m1117,15818l1117,15339e" filled="f" stroked="t" strokeweight="0.684808pt" strokecolor="#DCDCDC">
              <v:path arrowok="t"/>
            </v:shape>
            <v:shape style="position:absolute;left:1111;top:13561;width:164;height:585" coordorigin="1111,13561" coordsize="164,585" path="m1111,13561l1275,13561,1275,14146,1111,14146,1111,13561xe" filled="t" fillcolor="#528AB0" stroked="f">
              <v:path arrowok="t"/>
              <v:fill/>
            </v:shape>
            <v:shape style="position:absolute;left:1111;top:14333;width:164;height:398" coordorigin="1111,14333" coordsize="164,398" path="m1111,14333l1275,14333,1275,14730,1111,14730,1111,14333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53"/>
      </w:pP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5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156"/>
      </w:pP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2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5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2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1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pict>
          <v:group style="position:absolute;margin-left:0pt;margin-top:101.658pt;width:594.75pt;height:689.247pt;mso-position-horizontal-relative:page;mso-position-vertical-relative:page;z-index:-4139" coordorigin="0,2033" coordsize="11895,13785">
            <v:shape type="#_x0000_t75" style="position:absolute;left:0;top:2040;width:11895;height:13778">
              <v:imagedata o:title="" r:id="rId43"/>
            </v:shape>
            <v:shape style="position:absolute;left:10573;top:2040;width:12;height:13743" coordorigin="10573,2040" coordsize="12,13743" path="m10573,2040l10585,2040,10585,15783,10573,15783,10573,2040xe" filled="t" fillcolor="#F8F8F8" stroked="f">
              <v:path arrowok="t"/>
              <v:fill/>
            </v:shape>
            <v:shape style="position:absolute;left:1111;top:2040;width:9462;height:13731" coordorigin="1111,2040" coordsize="9462,13731" path="m10573,2040l10573,15771,1111,15771,1111,2040,10573,2040xe" filled="t" fillcolor="#F8F8F8" stroked="f">
              <v:path arrowok="t"/>
              <v:fill/>
            </v:shape>
            <v:shape style="position:absolute;left:1193;top:2479;width:9310;height:0" coordorigin="1193,2479" coordsize="9310,0" path="m1193,2479l10503,2479e" filled="f" stroked="t" strokeweight="0.684808pt" strokecolor="#1BAADE">
              <v:path arrowok="t"/>
            </v:shape>
            <v:shape style="position:absolute;left:1117;top:2040;width:0;height:13731" coordorigin="1117,2040" coordsize="0,13731" path="m1117,15771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721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81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3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8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41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38" coordorigin="0,2040" coordsize="11895,13778">
            <v:shape type="#_x0000_t75" style="position:absolute;left:0;top:2040;width:11895;height:13778">
              <v:imagedata o:title="" r:id="rId44"/>
            </v:shape>
            <v:shape style="position:absolute;left:10573;top:2251;width:12;height:10948" coordorigin="10573,2251" coordsize="12,10948" path="m10573,2251l10585,2251,10585,13198,10573,13198,10573,2251xe" filled="t" fillcolor="#F8F8F8" stroked="f">
              <v:path arrowok="t"/>
              <v:fill/>
            </v:shape>
            <v:shape style="position:absolute;left:1111;top:2251;width:9462;height:10936" coordorigin="1111,2251" coordsize="9462,10936" path="m10573,2251l10573,13186,1111,13186,1111,2251,10573,2251xe" filled="t" fillcolor="#F8F8F8" stroked="f">
              <v:path arrowok="t"/>
              <v:fill/>
            </v:shape>
            <v:shape style="position:absolute;left:1193;top:3169;width:9310;height:0" coordorigin="1193,3169" coordsize="9310,0" path="m1193,3169l10503,3169e" filled="f" stroked="t" strokeweight="0.684808pt" strokecolor="#1BAADE">
              <v:path arrowok="t"/>
            </v:shape>
            <v:shape style="position:absolute;left:1111;top:2256;width:9462;height:0" coordorigin="1111,2256" coordsize="9462,0" path="m1111,2256l10573,2256e" filled="f" stroked="t" strokeweight="0.684808pt" strokecolor="#DCDCDC">
              <v:path arrowok="t"/>
            </v:shape>
            <v:shape style="position:absolute;left:1117;top:2251;width:0;height:10936" coordorigin="1117,2251" coordsize="0,10936" path="m1117,13186l1117,2251e" filled="f" stroked="t" strokeweight="0.684808pt" strokecolor="#DCDCDC">
              <v:path arrowok="t"/>
            </v:shape>
            <v:shape style="position:absolute;left:1111;top:13444;width:164;height:585" coordorigin="1111,13444" coordsize="164,585" path="m1111,13444l1275,13444,1275,14029,1111,14029,1111,13444xe" filled="t" fillcolor="#528AB0" stroked="f">
              <v:path arrowok="t"/>
              <v:fill/>
            </v:shape>
            <v:shape style="position:absolute;left:1111;top:14216;width:164;height:398" coordorigin="1111,14216" coordsize="164,398" path="m1111,14216l1275,14216,1275,14613,1111,14613,1111,14216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4"/>
        <w:ind w:left="400" w:right="905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98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8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711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8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5"/>
        <w:ind w:left="353" w:right="4669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8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9498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9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748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3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8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7358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9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353" w:right="3401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5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3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15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4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24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2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37" coordorigin="0,2033" coordsize="11895,13785">
            <v:shape type="#_x0000_t75" style="position:absolute;left:0;top:2040;width:11895;height:13778">
              <v:imagedata o:title="" r:id="rId45"/>
            </v:shape>
            <v:shape style="position:absolute;left:10573;top:2040;width:12;height:11275" coordorigin="10573,2040" coordsize="12,11275" path="m10573,2040l10585,2040,10585,13315,10573,13315,10573,2040xe" filled="t" fillcolor="#F8F8F8" stroked="f">
              <v:path arrowok="t"/>
              <v:fill/>
            </v:shape>
            <v:shape style="position:absolute;left:1111;top:2040;width:9462;height:11263" coordorigin="1111,2040" coordsize="9462,11263" path="m10573,2040l10573,13303,1111,1330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263" coordorigin="1117,2040" coordsize="0,11263" path="m1117,13303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04"/>
      </w:pPr>
      <w:r>
        <w:rPr>
          <w:rFonts w:cs="Times New Roman" w:hAnsi="Times New Roman" w:eastAsia="Times New Roman" w:ascii="Times New Roman"/>
          <w:color w:val="333333"/>
          <w:spacing w:val="-1"/>
          <w:w w:val="11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086"/>
      </w:pP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9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9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5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36" coordorigin="0,2033" coordsize="11895,13785">
            <v:shape type="#_x0000_t75" style="position:absolute;left:0;top:2040;width:11895;height:13778">
              <v:imagedata o:title="" r:id="rId46"/>
            </v:shape>
            <v:shape style="position:absolute;left:10573;top:2040;width:12;height:10948" coordorigin="10573,2040" coordsize="12,10948" path="m10573,2040l10585,2040,10585,12988,10573,12988,10573,2040xe" filled="t" fillcolor="#F8F8F8" stroked="f">
              <v:path arrowok="t"/>
              <v:fill/>
            </v:shape>
            <v:shape style="position:absolute;left:1111;top:2040;width:9462;height:10936" coordorigin="1111,2040" coordsize="9462,10936" path="m10573,2040l10573,12976,1111,12976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0936" coordorigin="1117,2040" coordsize="0,10936" path="m1117,12976l1117,2040e" filled="f" stroked="t" strokeweight="0.684808pt" strokecolor="#DCDCDC">
              <v:path arrowok="t"/>
            </v:shape>
            <v:shape style="position:absolute;left:1111;top:13233;width:164;height:585" coordorigin="1111,13233" coordsize="164,585" path="m1111,13233l1275,13233,1275,13818,1111,13818,1111,13233xe" filled="t" fillcolor="#528AB0" stroked="f">
              <v:path arrowok="t"/>
              <v:fill/>
            </v:shape>
            <v:shape style="position:absolute;left:1111;top:14005;width:164;height:678" coordorigin="1111,14005" coordsize="164,678" path="m1111,14005l1275,14005,1275,14684,1111,14684,1111,14005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179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7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3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3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5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2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7"/>
          <w:w w:val="12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6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5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10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1159"/>
      </w:pPr>
      <w:r>
        <w:rPr>
          <w:rFonts w:cs="Times New Roman" w:hAnsi="Times New Roman" w:eastAsia="Times New Roman" w:ascii="Times New Roman"/>
          <w:b/>
          <w:color w:val="1E1E1E"/>
          <w:spacing w:val="-1"/>
          <w:w w:val="10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5"/>
          <w:w w:val="10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cce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5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9"/>
          <w:w w:val="10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35" coordorigin="0,2033" coordsize="11895,13785">
            <v:shape type="#_x0000_t75" style="position:absolute;left:0;top:2040;width:11895;height:13778">
              <v:imagedata o:title="" r:id="rId47"/>
            </v:shape>
            <v:shape style="position:absolute;left:10573;top:2040;width:12;height:10269" coordorigin="10573,2040" coordsize="12,10269" path="m10573,2040l10585,2040,10585,12309,10573,12309,10573,2040xe" filled="t" fillcolor="#F8F8F8" stroked="f">
              <v:path arrowok="t"/>
              <v:fill/>
            </v:shape>
            <v:shape style="position:absolute;left:1111;top:2040;width:9462;height:10258" coordorigin="1111,2040" coordsize="9462,10258" path="m10573,2040l10573,12298,1111,12298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0258" coordorigin="1117,2040" coordsize="0,10258" path="m1117,12298l1117,2040e" filled="f" stroked="t" strokeweight="0.684808pt" strokecolor="#DCDCDC">
              <v:path arrowok="t"/>
            </v:shape>
            <v:shape style="position:absolute;left:1111;top:12555;width:164;height:585" coordorigin="1111,12555" coordsize="164,585" path="m1111,12555l1275,12555,1275,13140,1111,13140,1111,12555xe" filled="t" fillcolor="#528AB0" stroked="f">
              <v:path arrowok="t"/>
              <v:fill/>
            </v:shape>
            <v:shape style="position:absolute;left:1111;top:13327;width:164;height:678" coordorigin="1111,13327" coordsize="164,678" path="m1111,13327l1275,13327,1275,14005,1111,14005,1111,13327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80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686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2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809"/>
      </w:pPr>
      <w:r>
        <w:rPr>
          <w:rFonts w:cs="Times New Roman" w:hAnsi="Times New Roman" w:eastAsia="Times New Roman" w:ascii="Times New Roman"/>
          <w:b/>
          <w:color w:val="1E1E1E"/>
          <w:spacing w:val="7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1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7pt;mso-position-horizontal-relative:page;mso-position-vertical-relative:page;z-index:-4134" coordorigin="0,2033" coordsize="11895,13785">
            <v:shape type="#_x0000_t75" style="position:absolute;left:0;top:2040;width:11895;height:13778">
              <v:imagedata o:title="" r:id="rId48"/>
            </v:shape>
            <v:shape style="position:absolute;left:10573;top:2040;width:12;height:12258" coordorigin="10573,2040" coordsize="12,12258" path="m10573,2040l10585,2040,10585,14298,10573,14298,10573,2040xe" filled="t" fillcolor="#F8F8F8" stroked="f">
              <v:path arrowok="t"/>
              <v:fill/>
            </v:shape>
            <v:shape style="position:absolute;left:1111;top:2040;width:9462;height:12246" coordorigin="1111,2040" coordsize="9462,12246" path="m10573,2040l10573,14286,1111,14286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2246" coordorigin="1117,2040" coordsize="0,12246" path="m1117,14286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4"/>
        <w:ind w:left="400" w:right="905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4445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8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736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9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5"/>
        <w:ind w:left="353" w:right="8105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7429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8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9370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9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6669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4120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3745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2798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2494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3558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8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353" w:right="7358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both"/>
        <w:ind w:left="400" w:right="529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353" w:right="340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7pt;mso-position-horizontal-relative:page;mso-position-vertical-relative:page;z-index:-4133" coordorigin="0,2033" coordsize="11895,13785">
            <v:shape type="#_x0000_t75" style="position:absolute;left:0;top:2040;width:11895;height:13778">
              <v:imagedata o:title="" r:id="rId49"/>
            </v:shape>
            <v:shape style="position:absolute;left:10573;top:2040;width:12;height:12585" coordorigin="10573,2040" coordsize="12,12585" path="m10573,2040l10585,2040,10585,14625,10573,14625,10573,2040xe" filled="t" fillcolor="#F8F8F8" stroked="f">
              <v:path arrowok="t"/>
              <v:fill/>
            </v:shape>
            <v:shape style="position:absolute;left:1111;top:2040;width:9462;height:12573" coordorigin="1111,2040" coordsize="9462,12573" path="m10573,2040l10573,14613,1111,1461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2573" coordorigin="1117,2040" coordsize="0,12573" path="m1117,14613l1117,2040e" filled="f" stroked="t" strokeweight="0.684808pt" strokecolor="#DCDCDC">
              <v:path arrowok="t"/>
            </v:shape>
            <v:shape style="position:absolute;left:1111;top:14871;width:164;height:585" coordorigin="1111,14871" coordsize="164,585" path="m1111,14871l1275,14871,1275,15456,1111,15456,1111,14871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51"/>
      </w:pP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10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710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1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8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708pt;width:594.75pt;height:689.196pt;mso-position-horizontal-relative:page;mso-position-vertical-relative:page;z-index:-4132" coordorigin="0,2034" coordsize="11895,13784">
            <v:shape type="#_x0000_t75" style="position:absolute;left:0;top:2040;width:11895;height:13778">
              <v:imagedata o:title="" r:id="rId50"/>
            </v:shape>
            <v:shape style="position:absolute;left:10573;top:3327;width:12;height:12258" coordorigin="10573,3327" coordsize="12,12258" path="m10573,3327l10585,3327,10585,15584,10573,15584,10573,3327xe" filled="t" fillcolor="#F8F8F8" stroked="f">
              <v:path arrowok="t"/>
              <v:fill/>
            </v:shape>
            <v:shape style="position:absolute;left:1111;top:3327;width:9462;height:12246" coordorigin="1111,3327" coordsize="9462,12246" path="m10573,3327l10573,15572,1111,15572,1111,3327,10573,3327xe" filled="t" fillcolor="#F8F8F8" stroked="f">
              <v:path arrowok="t"/>
              <v:fill/>
            </v:shape>
            <v:shape style="position:absolute;left:1111;top:3332;width:9462;height:0" coordorigin="1111,3332" coordsize="9462,0" path="m1111,3332l10573,3332e" filled="f" stroked="t" strokeweight="0.684808pt" strokecolor="#DCDCDC">
              <v:path arrowok="t"/>
            </v:shape>
            <v:shape style="position:absolute;left:1117;top:3327;width:0;height:12246" coordorigin="1117,3327" coordsize="0,12246" path="m1117,15572l1117,3327e" filled="f" stroked="t" strokeweight="0.684808pt" strokecolor="#DCDCDC">
              <v:path arrowok="t"/>
            </v:shape>
            <v:shape style="position:absolute;left:1111;top:2040;width:164;height:678" coordorigin="1111,2040" coordsize="164,678" path="m1111,2040l1275,2040,1275,2718,1111,2718,1111,2040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341"/>
      </w:pPr>
      <w:r>
        <w:rPr>
          <w:rFonts w:cs="Times New Roman" w:hAnsi="Times New Roman" w:eastAsia="Times New Roman" w:ascii="Times New Roman"/>
          <w:b/>
          <w:color w:val="1E1E1E"/>
          <w:spacing w:val="-1"/>
          <w:w w:val="10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5"/>
          <w:w w:val="10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3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91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109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6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121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6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31" coordorigin="0,2040" coordsize="11895,13778">
            <v:shape type="#_x0000_t75" style="position:absolute;left:0;top:2040;width:11895;height:13778">
              <v:imagedata o:title="" r:id="rId52"/>
            </v:shape>
            <v:shape style="position:absolute;left:10573;top:2251;width:12;height:10948" coordorigin="10573,2251" coordsize="12,10948" path="m10573,2251l10585,2251,10585,13198,10573,13198,10573,2251xe" filled="t" fillcolor="#F8F8F8" stroked="f">
              <v:path arrowok="t"/>
              <v:fill/>
            </v:shape>
            <v:shape style="position:absolute;left:1111;top:2251;width:9462;height:10936" coordorigin="1111,2251" coordsize="9462,10936" path="m10573,2251l10573,13186,1111,13186,1111,2251,10573,2251xe" filled="t" fillcolor="#F8F8F8" stroked="f">
              <v:path arrowok="t"/>
              <v:fill/>
            </v:shape>
            <v:shape style="position:absolute;left:1193;top:3169;width:9310;height:0" coordorigin="1193,3169" coordsize="9310,0" path="m1193,3169l10503,3169e" filled="f" stroked="t" strokeweight="0.684808pt" strokecolor="#1BAADE">
              <v:path arrowok="t"/>
            </v:shape>
            <v:shape style="position:absolute;left:1111;top:2256;width:9462;height:0" coordorigin="1111,2256" coordsize="9462,0" path="m1111,2256l10573,2256e" filled="f" stroked="t" strokeweight="0.684808pt" strokecolor="#DCDCDC">
              <v:path arrowok="t"/>
            </v:shape>
            <v:shape style="position:absolute;left:1117;top:2251;width:0;height:10936" coordorigin="1117,2251" coordsize="0,10936" path="m1117,13186l1117,2251e" filled="f" stroked="t" strokeweight="0.684808pt" strokecolor="#DCDCDC">
              <v:path arrowok="t"/>
            </v:shape>
            <v:shape style="position:absolute;left:1111;top:13444;width:164;height:585" coordorigin="1111,13444" coordsize="164,585" path="m1111,13444l1275,13444,1275,14029,1111,14029,1111,13444xe" filled="t" fillcolor="#528AB0" stroked="f">
              <v:path arrowok="t"/>
              <v:fill/>
            </v:shape>
            <v:shape style="position:absolute;left:1111;top:14216;width:164;height:678" coordorigin="1111,14216" coordsize="164,678" path="m1111,14216l1275,14216,1275,14894,1111,14894,1111,14216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30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2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992"/>
      </w:pP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6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8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411"/>
      </w:pPr>
      <w:r>
        <w:rPr>
          <w:rFonts w:cs="Times New Roman" w:hAnsi="Times New Roman" w:eastAsia="Times New Roman" w:ascii="Times New Roman"/>
          <w:b/>
          <w:color w:val="1E1E1E"/>
          <w:spacing w:val="-3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9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29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17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b/>
          <w:color w:val="1E1E1E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9"/>
          <w:w w:val="11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NumType w:start="40"/>
          <w:pgMar w:footer="318" w:header="841" w:top="1040" w:bottom="280" w:left="840" w:right="840"/>
          <w:footerReference w:type="default" r:id="rId51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30" coordorigin="0,2033" coordsize="11895,13785">
            <v:shape type="#_x0000_t75" style="position:absolute;left:0;top:2040;width:11895;height:13778">
              <v:imagedata o:title="" r:id="rId53"/>
            </v:shape>
            <v:shape style="position:absolute;left:10573;top:2040;width:12;height:11930" coordorigin="10573,2040" coordsize="12,11930" path="m10573,2040l10585,2040,10585,13970,10573,13970,10573,2040xe" filled="t" fillcolor="#F8F8F8" stroked="f">
              <v:path arrowok="t"/>
              <v:fill/>
            </v:shape>
            <v:shape style="position:absolute;left:1111;top:2040;width:9462;height:11918" coordorigin="1111,2040" coordsize="9462,11918" path="m10573,2040l10573,13958,1111,13958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918" coordorigin="1117,2040" coordsize="0,11918" path="m1117,13958l1117,2040e" filled="f" stroked="t" strokeweight="0.684808pt" strokecolor="#DCDCDC">
              <v:path arrowok="t"/>
            </v:shape>
            <v:shape style="position:absolute;left:1111;top:14216;width:164;height:585" coordorigin="1111,14216" coordsize="164,585" path="m1111,14216l1275,14216,1275,14801,1111,14801,1111,14216xe" filled="t" fillcolor="#528AB0" stroked="f">
              <v:path arrowok="t"/>
              <v:fill/>
            </v:shape>
            <v:shape style="position:absolute;left:1111;top:14988;width:164;height:678" coordorigin="1111,14988" coordsize="164,678" path="m1111,14988l1275,14988,1275,15666,1111,15666,1111,14988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922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auto" w:line="402"/>
        <w:ind w:left="353" w:right="548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8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1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9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7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8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 w:lineRule="auto" w:line="254"/>
        <w:ind w:left="482" w:right="669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1E1E1E"/>
          <w:spacing w:val="6"/>
          <w:w w:val="7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1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3"/>
          <w:w w:val="11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2pt;width:594.75pt;height:688.904pt;mso-position-horizontal-relative:page;mso-position-vertical-relative:page;z-index:-4129" coordorigin="0,2040" coordsize="11895,13778">
            <v:shape type="#_x0000_t75" style="position:absolute;left:0;top:2040;width:11895;height:13778">
              <v:imagedata o:title="" r:id="rId54"/>
            </v:shape>
            <v:shape style="position:absolute;left:10573;top:2496;width:12;height:11275" coordorigin="10573,2496" coordsize="12,11275" path="m10573,2496l10585,2496,10585,13771,10573,13771,10573,2496xe" filled="t" fillcolor="#F8F8F8" stroked="f">
              <v:path arrowok="t"/>
              <v:fill/>
            </v:shape>
            <v:shape style="position:absolute;left:1111;top:2496;width:9462;height:11263" coordorigin="1111,2496" coordsize="9462,11263" path="m10573,2496l10573,13760,1111,13760,1111,2496,10573,2496xe" filled="t" fillcolor="#F8F8F8" stroked="f">
              <v:path arrowok="t"/>
              <v:fill/>
            </v:shape>
            <v:shape style="position:absolute;left:1111;top:2502;width:9462;height:0" coordorigin="1111,2502" coordsize="9462,0" path="m1111,2502l10573,2502e" filled="f" stroked="t" strokeweight="0.684808pt" strokecolor="#DCDCDC">
              <v:path arrowok="t"/>
            </v:shape>
            <v:shape style="position:absolute;left:1117;top:2496;width:0;height:11263" coordorigin="1117,2496" coordsize="0,11263" path="m1117,13760l1117,2496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5"/>
        <w:ind w:left="271"/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91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94"/>
      </w:pP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1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4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71"/>
      </w:pP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0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6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7pt;mso-position-horizontal-relative:page;mso-position-vertical-relative:page;z-index:-4128" coordorigin="0,2033" coordsize="11895,13785">
            <v:shape type="#_x0000_t75" style="position:absolute;left:0;top:2040;width:11895;height:13778">
              <v:imagedata o:title="" r:id="rId55"/>
            </v:shape>
            <v:shape style="position:absolute;left:10573;top:2040;width:12;height:9497" coordorigin="10573,2040" coordsize="12,9497" path="m10573,2040l10585,2040,10585,11537,10573,11537,10573,2040xe" filled="t" fillcolor="#F8F8F8" stroked="f">
              <v:path arrowok="t"/>
              <v:fill/>
            </v:shape>
            <v:shape style="position:absolute;left:1111;top:2040;width:9462;height:9486" coordorigin="1111,2040" coordsize="9462,9486" path="m10573,2040l10573,11526,1111,11526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9486" coordorigin="1117,2040" coordsize="0,9486" path="m1117,11526l1117,2040e" filled="f" stroked="t" strokeweight="0.684808pt" strokecolor="#DCDCDC">
              <v:path arrowok="t"/>
            </v:shape>
            <v:shape style="position:absolute;left:1111;top:11783;width:164;height:585" coordorigin="1111,11783" coordsize="164,585" path="m1111,11783l1275,11783,1275,12368,1111,12368,1111,11783xe" filled="t" fillcolor="#528AB0" stroked="f">
              <v:path arrowok="t"/>
              <v:fill/>
            </v:shape>
            <v:shape style="position:absolute;left:1111;top:12555;width:164;height:398" coordorigin="1111,12555" coordsize="164,398" path="m1111,12555l1275,12555,1275,12953,1111,12953,1111,12555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639"/>
      </w:pPr>
      <w:r>
        <w:rPr>
          <w:rFonts w:cs="Times New Roman" w:hAnsi="Times New Roman" w:eastAsia="Times New Roman" w:ascii="Times New Roman"/>
          <w:color w:val="333333"/>
          <w:spacing w:val="1"/>
          <w:w w:val="12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168"/>
      </w:pP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21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83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2"/>
          <w:w w:val="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3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4"/>
          <w:w w:val="10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8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27" coordorigin="0,2033" coordsize="11895,13785">
            <v:shape type="#_x0000_t75" style="position:absolute;left:0;top:2040;width:11895;height:13778">
              <v:imagedata o:title="" r:id="rId56"/>
            </v:shape>
            <v:shape style="position:absolute;left:10573;top:2040;width:12;height:11603" coordorigin="10573,2040" coordsize="12,11603" path="m10573,2040l10585,2040,10585,13643,10573,13643,10573,2040xe" filled="t" fillcolor="#F8F8F8" stroked="f">
              <v:path arrowok="t"/>
              <v:fill/>
            </v:shape>
            <v:shape style="position:absolute;left:1111;top:2040;width:9462;height:11591" coordorigin="1111,2040" coordsize="9462,11591" path="m10573,2040l10573,13631,1111,13631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591" coordorigin="1117,2040" coordsize="0,11591" path="m1117,13631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086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-21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863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7"/>
          <w:w w:val="9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26" coordorigin="0,2033" coordsize="11895,13785">
            <v:shape type="#_x0000_t75" style="position:absolute;left:0;top:2040;width:11895;height:13778">
              <v:imagedata o:title="" r:id="rId57"/>
            </v:shape>
            <v:shape style="position:absolute;left:10573;top:2040;width:12;height:11275" coordorigin="10573,2040" coordsize="12,11275" path="m10573,2040l10585,2040,10585,13315,10573,13315,10573,2040xe" filled="t" fillcolor="#F8F8F8" stroked="f">
              <v:path arrowok="t"/>
              <v:fill/>
            </v:shape>
            <v:shape style="position:absolute;left:1111;top:2040;width:9462;height:11263" coordorigin="1111,2040" coordsize="9462,11263" path="m10573,2040l10573,13303,1111,1330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1263" coordorigin="1117,2040" coordsize="0,11263" path="m1117,13303l1117,2040e" filled="f" stroked="t" strokeweight="0.684808pt" strokecolor="#DCDCDC">
              <v:path arrowok="t"/>
            </v:shape>
            <v:shape style="position:absolute;left:1111;top:13561;width:164;height:585" coordorigin="1111,13561" coordsize="164,585" path="m1111,13561l1275,13561,1275,14146,1111,14146,1111,13561xe" filled="t" fillcolor="#528AB0" stroked="f">
              <v:path arrowok="t"/>
              <v:fill/>
            </v:shape>
            <v:shape style="position:absolute;left:1111;top:14333;width:164;height:398" coordorigin="1111,14333" coordsize="164,398" path="m1111,14333l1275,14333,1275,14730,1111,14730,1111,14333xe" filled="t" fillcolor="#528AB0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4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1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72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5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6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3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10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2"/>
        <w:ind w:left="482"/>
      </w:pPr>
      <w:r>
        <w:rPr>
          <w:rFonts w:cs="Times New Roman" w:hAnsi="Times New Roman" w:eastAsia="Times New Roman" w:ascii="Times New Roman"/>
          <w:b/>
          <w:color w:val="3C3C3C"/>
          <w:spacing w:val="1"/>
          <w:w w:val="10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8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36"/>
          <w:w w:val="11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8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18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-13"/>
          <w:w w:val="11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2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2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-4"/>
          <w:w w:val="12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2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3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1"/>
          <w:w w:val="100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2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é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0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87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482"/>
      </w:pPr>
      <w:r>
        <w:rPr>
          <w:rFonts w:cs="Times New Roman" w:hAnsi="Times New Roman" w:eastAsia="Times New Roman" w:ascii="Times New Roman"/>
          <w:b/>
          <w:color w:val="1E1E1E"/>
          <w:spacing w:val="-3"/>
          <w:w w:val="11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1E1E1E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1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7"/>
          <w:w w:val="11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-7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1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-2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1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-9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2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17"/>
          <w:w w:val="12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21"/>
          <w:sz w:val="23"/>
          <w:szCs w:val="23"/>
        </w:rPr>
        <w:t>[</w:t>
      </w:r>
      <w:r>
        <w:rPr>
          <w:rFonts w:cs="Times New Roman" w:hAnsi="Times New Roman" w:eastAsia="Times New Roman" w:ascii="Times New Roman"/>
          <w:b/>
          <w:color w:val="1E1E1E"/>
          <w:spacing w:val="-4"/>
          <w:w w:val="12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1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1E1E1E"/>
          <w:spacing w:val="5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color w:val="1E1E1E"/>
          <w:spacing w:val="6"/>
          <w:w w:val="10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1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color w:val="1E1E1E"/>
          <w:spacing w:val="-1"/>
          <w:w w:val="12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1E1E1E"/>
          <w:spacing w:val="0"/>
          <w:w w:val="100"/>
          <w:sz w:val="23"/>
          <w:szCs w:val="23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71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25" coordorigin="0,2033" coordsize="11895,13785">
            <v:shape type="#_x0000_t75" style="position:absolute;left:0;top:2040;width:11895;height:13778">
              <v:imagedata o:title="" r:id="rId58"/>
            </v:shape>
            <v:shape style="position:absolute;left:10573;top:2040;width:12;height:12258" coordorigin="10573,2040" coordsize="12,12258" path="m10573,2040l10585,2040,10585,14298,10573,14298,10573,2040xe" filled="t" fillcolor="#F8F8F8" stroked="f">
              <v:path arrowok="t"/>
              <v:fill/>
            </v:shape>
            <v:shape style="position:absolute;left:1111;top:2040;width:9462;height:12246" coordorigin="1111,2040" coordsize="9462,12246" path="m10573,2040l10573,14286,1111,14286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12246" coordorigin="1117,2040" coordsize="0,12246" path="m1117,14286l1117,2040e" filled="f" stroked="t" strokeweight="0.684808pt" strokecolor="#DCDCD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48"/>
      </w:pP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5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536"/>
      </w:pPr>
      <w:r>
        <w:rPr>
          <w:rFonts w:cs="Times New Roman" w:hAnsi="Times New Roman" w:eastAsia="Times New Roman" w:ascii="Times New Roman"/>
          <w:color w:val="333333"/>
          <w:spacing w:val="1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1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33333"/>
          <w:spacing w:val="-4"/>
          <w:w w:val="12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2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2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8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12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1"/>
          <w:w w:val="9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4"/>
          <w:w w:val="12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7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8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85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6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101.658pt;width:594.75pt;height:689.246pt;mso-position-horizontal-relative:page;mso-position-vertical-relative:page;z-index:-4124" coordorigin="0,2033" coordsize="11895,13785">
            <v:shape type="#_x0000_t75" style="position:absolute;left:0;top:2040;width:11895;height:13778">
              <v:imagedata o:title="" r:id="rId59"/>
            </v:shape>
            <v:shape style="position:absolute;left:10573;top:2040;width:12;height:9825" coordorigin="10573,2040" coordsize="12,9825" path="m10573,2040l10585,2040,10585,11865,10573,11865,10573,2040xe" filled="t" fillcolor="#F8F8F8" stroked="f">
              <v:path arrowok="t"/>
              <v:fill/>
            </v:shape>
            <v:shape style="position:absolute;left:1111;top:2040;width:9462;height:9813" coordorigin="1111,2040" coordsize="9462,9813" path="m10573,2040l10573,11853,1111,11853,1111,2040,10573,2040xe" filled="t" fillcolor="#F8F8F8" stroked="f">
              <v:path arrowok="t"/>
              <v:fill/>
            </v:shape>
            <v:shape style="position:absolute;left:1193;top:2958;width:9310;height:0" coordorigin="1193,2958" coordsize="9310,0" path="m1193,2958l10503,2958e" filled="f" stroked="t" strokeweight="0.684808pt" strokecolor="#1BAADE">
              <v:path arrowok="t"/>
            </v:shape>
            <v:shape style="position:absolute;left:1111;top:2046;width:9462;height:0" coordorigin="1111,2046" coordsize="9462,0" path="m1111,2046l10573,2046e" filled="f" stroked="t" strokeweight="0.684808pt" strokecolor="#DCDCDC">
              <v:path arrowok="t"/>
            </v:shape>
            <v:shape style="position:absolute;left:1117;top:2040;width:0;height:9813" coordorigin="1117,2040" coordsize="0,9813" path="m1117,11853l1117,2040e" filled="f" stroked="t" strokeweight="0.684808pt" strokecolor="#DCDCDC">
              <v:path arrowok="t"/>
            </v:shape>
            <v:shape style="position:absolute;left:1111;top:14403;width:819;height:351" coordorigin="1111,14403" coordsize="819,351" path="m1111,14403l1930,14403,1930,14754,1111,14754,1111,14403xe" filled="t" fillcolor="#1C1938" stroked="f">
              <v:path arrowok="t"/>
              <v:fill/>
            </v:shape>
            <v:shape style="position:absolute;left:1930;top:14403;width:1240;height:351" coordorigin="1930,14403" coordsize="1240,351" path="m1930,14403l3170,14403,3170,14754,1930,14754,1930,14403xe" filled="t" fillcolor="#1C1938" stroked="f">
              <v:path arrowok="t"/>
              <v:fill/>
            </v:shape>
            <v:shape style="position:absolute;left:3170;top:14403;width:702;height:351" coordorigin="3170,14403" coordsize="702,351" path="m3170,14403l3871,14403,3871,14754,3170,14754,3170,14403xe" filled="t" fillcolor="#1C1938" stroked="f">
              <v:path arrowok="t"/>
              <v:fill/>
            </v:shape>
            <v:shape style="position:absolute;left:3871;top:14403;width:3930;height:351" coordorigin="3871,14403" coordsize="3930,351" path="m3871,14403l7801,14403,7801,14754,3871,14754,3871,14403xe" filled="t" fillcolor="#1C1938" stroked="f">
              <v:path arrowok="t"/>
              <v:fill/>
            </v:shape>
            <v:shape style="position:absolute;left:7801;top:14403;width:1825;height:351" coordorigin="7801,14403" coordsize="1825,351" path="m7801,14403l9626,14403,9626,14754,7801,14754,7801,14403xe" filled="t" fillcolor="#1C1938" stroked="f">
              <v:path arrowok="t"/>
              <v:fill/>
            </v:shape>
            <v:shape style="position:absolute;left:9626;top:14403;width:1158;height:351" coordorigin="9626,14403" coordsize="1158,351" path="m9626,14403l10784,14403,10784,14754,9626,14754,9626,14403xe" filled="t" fillcolor="#1C1938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4"/>
        <w:ind w:left="400"/>
      </w:pP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345"/>
      </w:pP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2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402"/>
        <w:ind w:left="353" w:right="1157"/>
      </w:pPr>
      <w:r>
        <w:rPr>
          <w:rFonts w:cs="Times New Roman" w:hAnsi="Times New Roman" w:eastAsia="Times New Roman" w:ascii="Times New Roman"/>
          <w:color w:val="333333"/>
          <w:spacing w:val="1"/>
          <w:w w:val="12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1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9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4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8"/>
          <w:w w:val="11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5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7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13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5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2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27"/>
          <w:w w:val="12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4"/>
          <w:w w:val="11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8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-3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3"/>
          <w:w w:val="10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1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9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1"/>
          <w:w w:val="12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4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6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4"/>
          <w:w w:val="11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0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9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-4"/>
          <w:w w:val="8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7"/>
          <w:w w:val="11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0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-3"/>
          <w:w w:val="113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33333"/>
          <w:spacing w:val="-3"/>
          <w:w w:val="12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3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10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53"/>
      </w:pPr>
      <w:r>
        <w:rPr>
          <w:rFonts w:cs="Times New Roman" w:hAnsi="Times New Roman" w:eastAsia="Times New Roman" w:ascii="Times New Roman"/>
          <w:color w:val="333333"/>
          <w:spacing w:val="3"/>
          <w:w w:val="11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1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0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660" w:val="left"/>
        </w:tabs>
        <w:jc w:val="left"/>
        <w:ind w:left="400"/>
      </w:pPr>
      <w:r>
        <w:rPr>
          <w:rFonts w:cs="Times New Roman" w:hAnsi="Times New Roman" w:eastAsia="Times New Roman" w:ascii="Times New Roman"/>
          <w:b/>
          <w:color w:val="434343"/>
          <w:w w:val="73"/>
          <w:sz w:val="19"/>
          <w:szCs w:val="19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12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A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0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  <w:t>Y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95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-52"/>
          <w:w w:val="129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2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rFonts w:cs="Times New Roman" w:hAnsi="Times New Roman" w:eastAsia="Times New Roman" w:ascii="Times New Roman"/>
          <w:b/>
          <w:color w:val="434343"/>
          <w:spacing w:val="-4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rFonts w:cs="Times New Roman" w:hAnsi="Times New Roman" w:eastAsia="Times New Roman" w:ascii="Times New Roman"/>
          <w:b/>
          <w:color w:val="434343"/>
          <w:spacing w:val="-3"/>
          <w:w w:val="91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rFonts w:cs="Times New Roman" w:hAnsi="Times New Roman" w:eastAsia="Times New Roman" w:ascii="Times New Roman"/>
          <w:b/>
          <w:color w:val="434343"/>
          <w:spacing w:val="-5"/>
          <w:w w:val="7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rFonts w:cs="Times New Roman" w:hAnsi="Times New Roman" w:eastAsia="Times New Roman" w:ascii="Times New Roman"/>
          <w:b/>
          <w:color w:val="434343"/>
          <w:spacing w:val="5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rFonts w:cs="Times New Roman" w:hAnsi="Times New Roman" w:eastAsia="Times New Roman" w:ascii="Times New Roman"/>
          <w:b/>
          <w:color w:val="434343"/>
          <w:spacing w:val="6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rFonts w:cs="Times New Roman" w:hAnsi="Times New Roman" w:eastAsia="Times New Roman" w:ascii="Times New Roman"/>
          <w:b/>
          <w:color w:val="434343"/>
          <w:spacing w:val="4"/>
          <w:w w:val="94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  <w:t>O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3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29"/>
          <w:sz w:val="19"/>
          <w:szCs w:val="19"/>
          <w:u w:val="single" w:color="1BAADE"/>
        </w:rPr>
        <w:t> </w:t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  <w:tab/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  <w:u w:val="single" w:color="1BAADE"/>
        </w:rPr>
      </w:r>
      <w:r>
        <w:rPr>
          <w:rFonts w:cs="Times New Roman" w:hAnsi="Times New Roman" w:eastAsia="Times New Roman" w:ascii="Times New Roman"/>
          <w:b/>
          <w:color w:val="434343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53"/>
      </w:pP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-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1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333333"/>
          <w:spacing w:val="1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auto" w:line="251"/>
        <w:ind w:left="271" w:right="268"/>
      </w:pPr>
      <w:r>
        <w:rPr>
          <w:rFonts w:cs="Times New Roman" w:hAnsi="Times New Roman" w:eastAsia="Times New Roman" w:ascii="Times New Roman"/>
          <w:b/>
          <w:color w:val="3C3C3C"/>
          <w:spacing w:val="-1"/>
          <w:w w:val="101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nd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2"/>
          <w:w w:val="89"/>
          <w:sz w:val="33"/>
          <w:szCs w:val="33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1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7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7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18"/>
          <w:w w:val="11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00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2"/>
          <w:w w:val="100"/>
          <w:sz w:val="33"/>
          <w:szCs w:val="33"/>
        </w:rPr>
        <w:t>r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61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0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38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33"/>
          <w:szCs w:val="33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01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2"/>
          <w:sz w:val="33"/>
          <w:szCs w:val="33"/>
        </w:rPr>
        <w:t>,</w:t>
      </w:r>
      <w:r>
        <w:rPr>
          <w:rFonts w:cs="Times New Roman" w:hAnsi="Times New Roman" w:eastAsia="Times New Roman" w:ascii="Times New Roman"/>
          <w:b/>
          <w:color w:val="3C3C3C"/>
          <w:spacing w:val="14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6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6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6"/>
          <w:sz w:val="33"/>
          <w:szCs w:val="33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6"/>
          <w:sz w:val="33"/>
          <w:szCs w:val="33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6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5"/>
          <w:w w:val="116"/>
          <w:sz w:val="33"/>
          <w:szCs w:val="33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6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6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6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3"/>
          <w:w w:val="116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6"/>
          <w:sz w:val="33"/>
          <w:szCs w:val="33"/>
        </w:rPr>
        <w:t>o</w:t>
      </w:r>
      <w:r>
        <w:rPr>
          <w:rFonts w:cs="Times New Roman" w:hAnsi="Times New Roman" w:eastAsia="Times New Roman" w:ascii="Times New Roman"/>
          <w:b/>
          <w:color w:val="3C3C3C"/>
          <w:spacing w:val="14"/>
          <w:w w:val="116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y</w:t>
      </w:r>
      <w:r>
        <w:rPr>
          <w:rFonts w:cs="Times New Roman" w:hAnsi="Times New Roman" w:eastAsia="Times New Roman" w:ascii="Times New Roman"/>
          <w:b/>
          <w:color w:val="3C3C3C"/>
          <w:spacing w:val="37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v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7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c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7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ó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-44"/>
          <w:w w:val="11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7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7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7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14"/>
          <w:w w:val="117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4"/>
          <w:w w:val="108"/>
          <w:sz w:val="33"/>
          <w:szCs w:val="33"/>
        </w:rPr>
        <w:t>m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2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45"/>
          <w:sz w:val="33"/>
          <w:szCs w:val="33"/>
        </w:rPr>
        <w:t>s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4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7"/>
          <w:w w:val="114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4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14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p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0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00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00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3C3C3C"/>
          <w:spacing w:val="72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7"/>
          <w:sz w:val="33"/>
          <w:szCs w:val="33"/>
        </w:rPr>
        <w:t>e</w:t>
      </w:r>
      <w:r>
        <w:rPr>
          <w:rFonts w:cs="Times New Roman" w:hAnsi="Times New Roman" w:eastAsia="Times New Roman" w:ascii="Times New Roman"/>
          <w:b/>
          <w:color w:val="3C3C3C"/>
          <w:spacing w:val="17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24"/>
          <w:sz w:val="33"/>
          <w:szCs w:val="33"/>
        </w:rPr>
        <w:t>g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u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3"/>
          <w:w w:val="101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b/>
          <w:color w:val="3C3C3C"/>
          <w:spacing w:val="6"/>
          <w:w w:val="112"/>
          <w:sz w:val="33"/>
          <w:szCs w:val="33"/>
        </w:rPr>
        <w:t>a</w:t>
      </w:r>
      <w:r>
        <w:rPr>
          <w:rFonts w:cs="Times New Roman" w:hAnsi="Times New Roman" w:eastAsia="Times New Roman" w:ascii="Times New Roman"/>
          <w:b/>
          <w:color w:val="3C3C3C"/>
          <w:spacing w:val="0"/>
          <w:w w:val="111"/>
          <w:sz w:val="33"/>
          <w:szCs w:val="33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3"/>
          <w:szCs w:val="33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18"/>
        <w:sectPr>
          <w:pgMar w:header="841" w:footer="318" w:top="1040" w:bottom="280" w:left="840" w:right="840"/>
          <w:pgSz w:w="11900" w:h="16840"/>
        </w:sectPr>
      </w:pPr>
      <w:r>
        <w:rPr>
          <w:rFonts w:cs="Times New Roman" w:hAnsi="Times New Roman" w:eastAsia="Times New Roman" w:ascii="Times New Roman"/>
          <w:b/>
          <w:color w:val="FFFFFF"/>
          <w:spacing w:val="-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b/>
          <w:color w:val="FFFFFF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17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7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-3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4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b/>
          <w:color w:val="FFFFFF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5"/>
          <w:w w:val="10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0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0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0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5"/>
          <w:sz w:val="16"/>
          <w:szCs w:val="16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FFFFFF"/>
          <w:spacing w:val="35"/>
          <w:w w:val="10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6"/>
          <w:w w:val="11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8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b/>
          <w:color w:val="FFFFFF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5"/>
          <w:w w:val="89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-5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pict>
          <v:group style="position:absolute;margin-left:0pt;margin-top:102pt;width:594.75pt;height:688.904pt;mso-position-horizontal-relative:page;mso-position-vertical-relative:page;z-index:-4123" coordorigin="0,2040" coordsize="11895,13778">
            <v:shape type="#_x0000_t75" style="position:absolute;left:0;top:2040;width:11895;height:13778">
              <v:imagedata o:title="" r:id="rId60"/>
            </v:shape>
            <v:shape style="position:absolute;left:1111;top:3689;width:819;height:1310" coordorigin="1111,3689" coordsize="819,1310" path="m1111,3689l1930,3689,1930,4999,1111,4999,1111,3689xe" filled="t" fillcolor="#FFFFFF" stroked="f">
              <v:path arrowok="t"/>
              <v:fill/>
            </v:shape>
            <v:shape style="position:absolute;left:1930;top:3689;width:1240;height:1310" coordorigin="1930,3689" coordsize="1240,1310" path="m1930,3689l3170,3689,3170,4999,1930,4999,1930,3689xe" filled="t" fillcolor="#FFFFFF" stroked="f">
              <v:path arrowok="t"/>
              <v:fill/>
            </v:shape>
            <v:shape style="position:absolute;left:3170;top:3689;width:702;height:1310" coordorigin="3170,3689" coordsize="702,1310" path="m3170,3689l3871,3689,3871,4999,3170,4999,3170,3689xe" filled="t" fillcolor="#FFFFFF" stroked="f">
              <v:path arrowok="t"/>
              <v:fill/>
            </v:shape>
            <v:shape style="position:absolute;left:3871;top:3689;width:3930;height:1310" coordorigin="3871,3689" coordsize="3930,1310" path="m3871,3689l7801,3689,7801,4999,3871,4999,3871,3689xe" filled="t" fillcolor="#FFFFFF" stroked="f">
              <v:path arrowok="t"/>
              <v:fill/>
            </v:shape>
            <v:shape style="position:absolute;left:7801;top:3689;width:1825;height:1310" coordorigin="7801,3689" coordsize="1825,1310" path="m7801,3689l9626,3689,9626,4999,7801,4999,7801,3689xe" filled="t" fillcolor="#FFFFFF" stroked="f">
              <v:path arrowok="t"/>
              <v:fill/>
            </v:shape>
            <v:shape style="position:absolute;left:9626;top:3689;width:1158;height:1310" coordorigin="9626,3689" coordsize="1158,1310" path="m9626,3689l10784,3689,10784,4999,9626,4999,9626,3689xe" filled="t" fillcolor="#FFFFFF" stroked="f">
              <v:path arrowok="t"/>
              <v:fill/>
            </v:shape>
            <v:shape style="position:absolute;left:1111;top:6613;width:819;height:1310" coordorigin="1111,6613" coordsize="819,1310" path="m1111,6613l1930,6613,1930,7923,1111,7923,1111,6613xe" filled="t" fillcolor="#FFFFFF" stroked="f">
              <v:path arrowok="t"/>
              <v:fill/>
            </v:shape>
            <v:shape style="position:absolute;left:1930;top:6613;width:1240;height:1310" coordorigin="1930,6613" coordsize="1240,1310" path="m1930,6613l3170,6613,3170,7923,1930,7923,1930,6613xe" filled="t" fillcolor="#FFFFFF" stroked="f">
              <v:path arrowok="t"/>
              <v:fill/>
            </v:shape>
            <v:shape style="position:absolute;left:3170;top:6613;width:702;height:1310" coordorigin="3170,6613" coordsize="702,1310" path="m3170,6613l3871,6613,3871,7923,3170,7923,3170,6613xe" filled="t" fillcolor="#FFFFFF" stroked="f">
              <v:path arrowok="t"/>
              <v:fill/>
            </v:shape>
            <v:shape style="position:absolute;left:3871;top:6613;width:3930;height:1310" coordorigin="3871,6613" coordsize="3930,1310" path="m3871,6613l7801,6613,7801,7923,3871,7923,3871,6613xe" filled="t" fillcolor="#FFFFFF" stroked="f">
              <v:path arrowok="t"/>
              <v:fill/>
            </v:shape>
            <v:shape style="position:absolute;left:7801;top:6613;width:1825;height:1310" coordorigin="7801,6613" coordsize="1825,1310" path="m7801,6613l9626,6613,9626,7923,7801,7923,7801,6613xe" filled="t" fillcolor="#FFFFFF" stroked="f">
              <v:path arrowok="t"/>
              <v:fill/>
            </v:shape>
            <v:shape style="position:absolute;left:9626;top:6613;width:1158;height:1310" coordorigin="9626,6613" coordsize="1158,1310" path="m9626,6613l10784,6613,10784,7923,9626,7923,9626,6613xe" filled="t" fillcolor="#FFFFFF" stroked="f">
              <v:path arrowok="t"/>
              <v:fill/>
            </v:shape>
            <v:shape style="position:absolute;left:1111;top:9537;width:819;height:1310" coordorigin="1111,9537" coordsize="819,1310" path="m1111,9537l1930,9537,1930,10847,1111,10847,1111,9537xe" filled="t" fillcolor="#FFFFFF" stroked="f">
              <v:path arrowok="t"/>
              <v:fill/>
            </v:shape>
            <v:shape style="position:absolute;left:1930;top:9537;width:1240;height:1310" coordorigin="1930,9537" coordsize="1240,1310" path="m1930,9537l3170,9537,3170,10847,1930,10847,1930,9537xe" filled="t" fillcolor="#FFFFFF" stroked="f">
              <v:path arrowok="t"/>
              <v:fill/>
            </v:shape>
            <v:shape style="position:absolute;left:3170;top:9537;width:702;height:1310" coordorigin="3170,9537" coordsize="702,1310" path="m3170,9537l3871,9537,3871,10847,3170,10847,3170,9537xe" filled="t" fillcolor="#FFFFFF" stroked="f">
              <v:path arrowok="t"/>
              <v:fill/>
            </v:shape>
            <v:shape style="position:absolute;left:3871;top:9537;width:3930;height:1310" coordorigin="3871,9537" coordsize="3930,1310" path="m3871,9537l7801,9537,7801,10847,3871,10847,3871,9537xe" filled="t" fillcolor="#FFFFFF" stroked="f">
              <v:path arrowok="t"/>
              <v:fill/>
            </v:shape>
            <v:shape style="position:absolute;left:7801;top:9537;width:1825;height:1310" coordorigin="7801,9537" coordsize="1825,1310" path="m7801,9537l9626,9537,9626,10847,7801,10847,7801,9537xe" filled="t" fillcolor="#FFFFFF" stroked="f">
              <v:path arrowok="t"/>
              <v:fill/>
            </v:shape>
            <v:shape style="position:absolute;left:9626;top:9537;width:1158;height:1310" coordorigin="9626,9537" coordsize="1158,1310" path="m9626,9537l10784,9537,10784,10847,9626,10847,9626,9537xe" filled="t" fillcolor="#FFFFFF" stroked="f">
              <v:path arrowok="t"/>
              <v:fill/>
            </v:shape>
            <v:shape style="position:absolute;left:1111;top:12157;width:819;height:1310" coordorigin="1111,12157" coordsize="819,1310" path="m1111,12157l1930,12157,1930,13467,1111,13467,1111,12157xe" filled="t" fillcolor="#FFFFFF" stroked="f">
              <v:path arrowok="t"/>
              <v:fill/>
            </v:shape>
            <v:shape style="position:absolute;left:1930;top:12157;width:1240;height:1310" coordorigin="1930,12157" coordsize="1240,1310" path="m1930,12157l3170,12157,3170,13467,1930,13467,1930,12157xe" filled="t" fillcolor="#FFFFFF" stroked="f">
              <v:path arrowok="t"/>
              <v:fill/>
            </v:shape>
            <v:shape style="position:absolute;left:3170;top:12157;width:702;height:1310" coordorigin="3170,12157" coordsize="702,1310" path="m3170,12157l3871,12157,3871,13467,3170,13467,3170,12157xe" filled="t" fillcolor="#FFFFFF" stroked="f">
              <v:path arrowok="t"/>
              <v:fill/>
            </v:shape>
            <v:shape style="position:absolute;left:3871;top:12157;width:3930;height:1310" coordorigin="3871,12157" coordsize="3930,1310" path="m3871,12157l7801,12157,7801,13467,3871,13467,3871,12157xe" filled="t" fillcolor="#FFFFFF" stroked="f">
              <v:path arrowok="t"/>
              <v:fill/>
            </v:shape>
            <v:shape style="position:absolute;left:7801;top:12157;width:1825;height:1310" coordorigin="7801,12157" coordsize="1825,1310" path="m7801,12157l9626,12157,9626,13467,7801,13467,7801,12157xe" filled="t" fillcolor="#FFFFFF" stroked="f">
              <v:path arrowok="t"/>
              <v:fill/>
            </v:shape>
            <v:shape style="position:absolute;left:9626;top:12157;width:1158;height:1310" coordorigin="9626,12157" coordsize="1158,1310" path="m9626,12157l10784,12157,10784,13467,9626,13467,9626,12157xe" filled="t" fillcolor="#FFFFFF" stroked="f">
              <v:path arrowok="t"/>
              <v:fill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649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21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33333"/>
                <w:spacing w:val="38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9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9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9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9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 w:lineRule="auto" w:line="274"/>
              <w:ind w:left="4002" w:right="104" w:hanging="3930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8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36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310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47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               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"/>
              <w:ind w:right="889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4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61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85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0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22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w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-21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8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35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6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5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33333"/>
                <w:spacing w:val="35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 w:lineRule="auto" w:line="274"/>
              <w:ind w:left="72" w:right="135"/>
            </w:pP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                                         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"/>
              <w:ind w:right="784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310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53"/>
            </w:pP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4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3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0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3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ú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3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      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"/>
              <w:ind w:right="36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6"/>
              <w:ind w:right="889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39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96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10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(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 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09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8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auto" w:line="274"/>
              <w:ind w:left="72" w:right="980"/>
            </w:pP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)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 w:lineRule="auto" w:line="274"/>
              <w:ind w:left="72" w:right="2053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2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8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310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47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8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2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3"/>
                <w:w w:val="12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6"/>
                <w:szCs w:val="16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2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"/>
              <w:ind w:right="97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26"/>
              <w:ind w:right="889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4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776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4" w:lineRule="auto" w:line="274"/>
              <w:ind w:left="72" w:right="161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í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333333"/>
                <w:spacing w:val="2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                                           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4" w:lineRule="auto" w:line="274"/>
              <w:ind w:left="72" w:right="148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10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</w:tr>
      <w:tr>
        <w:trPr>
          <w:trHeight w:val="32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/>
        </w:tc>
      </w:tr>
      <w:tr>
        <w:trPr>
          <w:trHeight w:val="986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41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8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8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í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 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right"/>
              <w:spacing w:before="1"/>
              <w:ind w:right="889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40"/>
            </w:pP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2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0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7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40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HH</w:t>
            </w:r>
            <w:r>
              <w:rPr>
                <w:rFonts w:cs="Times New Roman" w:hAnsi="Times New Roman" w:eastAsia="Times New Roman" w:ascii="Times New Roman"/>
                <w:color w:val="333333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3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9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 w:lineRule="auto" w:line="274"/>
              <w:ind w:left="72" w:right="2375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-5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40"/>
            </w:pP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ectPr>
          <w:pgMar w:header="841" w:footer="318" w:top="1040" w:bottom="280" w:left="840" w:right="840"/>
          <w:pgSz w:w="1190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pgMar w:header="841" w:footer="318" w:top="1040" w:bottom="280" w:left="840" w:right="840"/>
          <w:pgSz w:w="11900" w:h="16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  <w:ind w:left="1160" w:right="-45"/>
      </w:pP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5"/>
        <w:ind w:left="1160"/>
      </w:pPr>
      <w:r>
        <w:rPr>
          <w:rFonts w:cs="Times New Roman" w:hAnsi="Times New Roman" w:eastAsia="Times New Roman" w:ascii="Times New Roman"/>
          <w:b/>
          <w:color w:val="333333"/>
          <w:spacing w:val="-3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160" w:right="-21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-4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9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2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8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5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36" w:lineRule="auto" w:line="274"/>
        <w:ind w:right="425"/>
        <w:sectPr>
          <w:type w:val="continuous"/>
          <w:pgSz w:w="11900" w:h="16840"/>
          <w:pgMar w:top="1580" w:bottom="280" w:left="840" w:right="840"/>
          <w:cols w:num="5" w:equalWidth="off">
            <w:col w:w="2256" w:space="144"/>
            <w:col w:w="407" w:space="295"/>
            <w:col w:w="3763" w:space="166"/>
            <w:col w:w="1684" w:space="141"/>
            <w:col w:w="136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pict>
          <v:group style="position:absolute;margin-left:0pt;margin-top:101.708pt;width:594.75pt;height:689.197pt;mso-position-horizontal-relative:page;mso-position-vertical-relative:page;z-index:-4122" coordorigin="0,2034" coordsize="11895,13784">
            <v:shape type="#_x0000_t75" style="position:absolute;left:0;top:2040;width:11895;height:13778">
              <v:imagedata o:title="" r:id="rId61"/>
            </v:shape>
            <v:shape style="position:absolute;left:1111;top:2040;width:819;height:1579" coordorigin="1111,2040" coordsize="819,1579" path="m1111,2040l1930,2040,1930,3619,1111,3619,1111,2040xe" filled="t" fillcolor="#FFFFFF" stroked="f">
              <v:path arrowok="t"/>
              <v:fill/>
            </v:shape>
            <v:shape style="position:absolute;left:1930;top:2040;width:1240;height:1579" coordorigin="1930,2040" coordsize="1240,1579" path="m1930,2040l3170,2040,3170,3619,1930,3619,1930,2040xe" filled="t" fillcolor="#FFFFFF" stroked="f">
              <v:path arrowok="t"/>
              <v:fill/>
            </v:shape>
            <v:shape style="position:absolute;left:3170;top:2040;width:702;height:1579" coordorigin="3170,2040" coordsize="702,1579" path="m3170,2040l3871,2040,3871,3619,3170,3619,3170,2040xe" filled="t" fillcolor="#FFFFFF" stroked="f">
              <v:path arrowok="t"/>
              <v:fill/>
            </v:shape>
            <v:shape style="position:absolute;left:3871;top:2040;width:3930;height:1579" coordorigin="3871,2040" coordsize="3930,1579" path="m3871,2040l7801,2040,7801,3619,3871,3619,3871,2040xe" filled="t" fillcolor="#FFFFFF" stroked="f">
              <v:path arrowok="t"/>
              <v:fill/>
            </v:shape>
            <v:shape style="position:absolute;left:7801;top:2040;width:1825;height:1579" coordorigin="7801,2040" coordsize="1825,1579" path="m7801,2040l9626,2040,9626,3619,7801,3619,7801,2040xe" filled="t" fillcolor="#FFFFFF" stroked="f">
              <v:path arrowok="t"/>
              <v:fill/>
            </v:shape>
            <v:shape style="position:absolute;left:9626;top:2040;width:1158;height:1579" coordorigin="9626,2040" coordsize="1158,1579" path="m9626,2040l10784,2040,10784,3619,9626,3619,9626,2040xe" filled="t" fillcolor="#FFFFFF" stroked="f">
              <v:path arrowok="t"/>
              <v:fill/>
            </v:shape>
            <v:shape style="position:absolute;left:1111;top:5023;width:819;height:1614" coordorigin="1111,5023" coordsize="819,1614" path="m1111,5023l1930,5023,1930,6637,1111,6637,1111,5023xe" filled="t" fillcolor="#FFFFFF" stroked="f">
              <v:path arrowok="t"/>
              <v:fill/>
            </v:shape>
            <v:shape style="position:absolute;left:1930;top:5023;width:1240;height:1614" coordorigin="1930,5023" coordsize="1240,1614" path="m1930,5023l3170,5023,3170,6637,1930,6637,1930,5023xe" filled="t" fillcolor="#FFFFFF" stroked="f">
              <v:path arrowok="t"/>
              <v:fill/>
            </v:shape>
            <v:shape style="position:absolute;left:3170;top:5023;width:702;height:1614" coordorigin="3170,5023" coordsize="702,1614" path="m3170,5023l3871,5023,3871,6637,3170,6637,3170,5023xe" filled="t" fillcolor="#FFFFFF" stroked="f">
              <v:path arrowok="t"/>
              <v:fill/>
            </v:shape>
            <v:shape style="position:absolute;left:3871;top:5023;width:3930;height:1614" coordorigin="3871,5023" coordsize="3930,1614" path="m3871,5023l7801,5023,7801,6637,3871,6637,3871,5023xe" filled="t" fillcolor="#FFFFFF" stroked="f">
              <v:path arrowok="t"/>
              <v:fill/>
            </v:shape>
            <v:shape style="position:absolute;left:7801;top:5023;width:1825;height:1614" coordorigin="7801,5023" coordsize="1825,1614" path="m7801,5023l9626,5023,9626,6637,7801,6637,7801,5023xe" filled="t" fillcolor="#FFFFFF" stroked="f">
              <v:path arrowok="t"/>
              <v:fill/>
            </v:shape>
            <v:shape style="position:absolute;left:9626;top:5023;width:1158;height:1614" coordorigin="9626,5023" coordsize="1158,1614" path="m9626,5023l10784,5023,10784,6637,9626,6637,9626,5023xe" filled="t" fillcolor="#FFFFFF" stroked="f">
              <v:path arrowok="t"/>
              <v:fill/>
            </v:shape>
            <v:shape style="position:absolute;left:1111;top:7947;width:819;height:1404" coordorigin="1111,7947" coordsize="819,1404" path="m1111,7947l1930,7947,1930,9350,1111,9350,1111,7947xe" filled="t" fillcolor="#FFFFFF" stroked="f">
              <v:path arrowok="t"/>
              <v:fill/>
            </v:shape>
            <v:shape style="position:absolute;left:1930;top:7947;width:1240;height:1404" coordorigin="1930,7947" coordsize="1240,1404" path="m1930,7947l3170,7947,3170,9350,1930,9350,1930,7947xe" filled="t" fillcolor="#FFFFFF" stroked="f">
              <v:path arrowok="t"/>
              <v:fill/>
            </v:shape>
            <v:shape style="position:absolute;left:3170;top:7947;width:702;height:1404" coordorigin="3170,7947" coordsize="702,1404" path="m3170,7947l3871,7947,3871,9350,3170,9350,3170,7947xe" filled="t" fillcolor="#FFFFFF" stroked="f">
              <v:path arrowok="t"/>
              <v:fill/>
            </v:shape>
            <v:shape style="position:absolute;left:3871;top:7947;width:3930;height:1404" coordorigin="3871,7947" coordsize="3930,1404" path="m3871,7947l7801,7947,7801,9350,3871,9350,3871,7947xe" filled="t" fillcolor="#FFFFFF" stroked="f">
              <v:path arrowok="t"/>
              <v:fill/>
            </v:shape>
            <v:shape style="position:absolute;left:7801;top:7947;width:1825;height:1404" coordorigin="7801,7947" coordsize="1825,1404" path="m7801,7947l9626,7947,9626,9350,7801,9350,7801,7947xe" filled="t" fillcolor="#FFFFFF" stroked="f">
              <v:path arrowok="t"/>
              <v:fill/>
            </v:shape>
            <v:shape style="position:absolute;left:9626;top:7947;width:1158;height:1404" coordorigin="9626,7947" coordsize="1158,1404" path="m9626,7947l10784,7947,10784,9350,9626,9350,9626,7947xe" filled="t" fillcolor="#FFFFFF" stroked="f">
              <v:path arrowok="t"/>
              <v:fill/>
            </v:shape>
            <v:shape style="position:absolute;left:1111;top:10964;width:819;height:1614" coordorigin="1111,10964" coordsize="819,1614" path="m1111,10964l1930,10964,1930,12578,1111,12578,1111,10964xe" filled="t" fillcolor="#FFFFFF" stroked="f">
              <v:path arrowok="t"/>
              <v:fill/>
            </v:shape>
            <v:shape style="position:absolute;left:1930;top:10964;width:1240;height:1614" coordorigin="1930,10964" coordsize="1240,1614" path="m1930,10964l3170,10964,3170,12578,1930,12578,1930,10964xe" filled="t" fillcolor="#FFFFFF" stroked="f">
              <v:path arrowok="t"/>
              <v:fill/>
            </v:shape>
            <v:shape style="position:absolute;left:3170;top:10964;width:702;height:1614" coordorigin="3170,10964" coordsize="702,1614" path="m3170,10964l3871,10964,3871,12578,3170,12578,3170,10964xe" filled="t" fillcolor="#FFFFFF" stroked="f">
              <v:path arrowok="t"/>
              <v:fill/>
            </v:shape>
            <v:shape style="position:absolute;left:3871;top:10964;width:3930;height:1614" coordorigin="3871,10964" coordsize="3930,1614" path="m3871,10964l7801,10964,7801,12578,3871,12578,3871,10964xe" filled="t" fillcolor="#FFFFFF" stroked="f">
              <v:path arrowok="t"/>
              <v:fill/>
            </v:shape>
            <v:shape style="position:absolute;left:7801;top:10964;width:1825;height:1614" coordorigin="7801,10964" coordsize="1825,1614" path="m7801,10964l9626,10964,9626,12578,7801,12578,7801,10964xe" filled="t" fillcolor="#FFFFFF" stroked="f">
              <v:path arrowok="t"/>
              <v:fill/>
            </v:shape>
            <v:shape style="position:absolute;left:9626;top:10964;width:1158;height:1614" coordorigin="9626,10964" coordsize="1158,1614" path="m9626,10964l10784,10964,10784,12578,9626,12578,9626,10964xe" filled="t" fillcolor="#FFFFFF" stroked="f">
              <v:path arrowok="t"/>
              <v:fill/>
            </v:shape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2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0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87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2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2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2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22"/>
                <w:w w:val="12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2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0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97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6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7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96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7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318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3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3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3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3"/>
                <w:w w:val="12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 w:lineRule="auto" w:line="274"/>
              <w:ind w:left="72" w:right="114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310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24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8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38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72"/>
            </w:pP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87" w:right="139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40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56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í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3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60"/>
            </w:pP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9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4" w:lineRule="auto" w:line="274"/>
              <w:ind w:left="87" w:right="148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61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96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24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3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2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6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6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20"/>
            </w:pP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8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3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3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3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3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3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3"/>
                <w:w w:val="12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3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2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87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614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151"/>
            </w:pPr>
            <w:r>
              <w:rPr>
                <w:rFonts w:cs="Times New Roman" w:hAnsi="Times New Roman" w:eastAsia="Times New Roman" w:ascii="Times New Roman"/>
                <w:color w:val="333333"/>
                <w:spacing w:val="-4"/>
                <w:w w:val="12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2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2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2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0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-11"/>
                <w:w w:val="12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2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2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3"/>
                <w:w w:val="12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2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2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2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5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2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60"/>
            </w:pP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9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9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9"/>
                <w:w w:val="10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4" w:lineRule="auto" w:line="274"/>
              <w:ind w:left="87" w:right="148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035" w:hRule="exact"/>
        </w:trPr>
        <w:tc>
          <w:tcPr>
            <w:tcW w:w="2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/>
              <w:ind w:left="70"/>
            </w:pP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2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889"/>
            </w:pP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3"/>
                <w:spacing w:val="0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7"/>
            </w:pP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44"/>
            </w:pPr>
            <w:r>
              <w:rPr>
                <w:rFonts w:cs="Times New Roman" w:hAnsi="Times New Roman" w:eastAsia="Times New Roman" w:ascii="Times New Roman"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395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í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1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1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" w:lineRule="auto" w:line="274"/>
              <w:ind w:left="72" w:right="91"/>
            </w:pP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ú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4" w:lineRule="auto" w:line="274"/>
              <w:ind w:left="72" w:right="60"/>
            </w:pPr>
            <w:r>
              <w:rPr>
                <w:rFonts w:cs="Times New Roman" w:hAnsi="Times New Roman" w:eastAsia="Times New Roman" w:ascii="Times New Roman"/>
                <w:color w:val="333333"/>
                <w:spacing w:val="-3"/>
                <w:w w:val="11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1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1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q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333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7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7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7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84"/>
                <w:sz w:val="16"/>
                <w:szCs w:val="16"/>
              </w:rPr>
              <w:t>[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84"/>
                <w:sz w:val="16"/>
                <w:szCs w:val="16"/>
              </w:rPr>
              <w:t>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8F8F8"/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both"/>
              <w:spacing w:before="84" w:lineRule="auto" w:line="274"/>
              <w:ind w:left="87" w:right="148"/>
            </w:pPr>
            <w:r>
              <w:rPr>
                <w:rFonts w:cs="Times New Roman" w:hAnsi="Times New Roman" w:eastAsia="Times New Roman" w:ascii="Times New Roman"/>
                <w:color w:val="333333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3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6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0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rFonts w:cs="Times New Roman" w:hAnsi="Times New Roman" w:eastAsia="Times New Roman" w:ascii="Times New Roman"/>
                <w:color w:val="333333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ectPr>
          <w:type w:val="continuous"/>
          <w:pgSz w:w="11900" w:h="16840"/>
          <w:pgMar w:top="1580" w:bottom="280" w:left="840" w:right="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pgNumType w:start="50"/>
          <w:pgMar w:footer="318" w:header="841" w:top="1040" w:bottom="280" w:left="840" w:right="840"/>
          <w:footerReference w:type="default" r:id="rId62"/>
          <w:pgSz w:w="11900" w:h="16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  <w:ind w:left="341" w:right="-45"/>
      </w:pPr>
      <w:r>
        <w:rPr>
          <w:rFonts w:cs="Times New Roman" w:hAnsi="Times New Roman" w:eastAsia="Times New Roman" w:ascii="Times New Roman"/>
          <w:color w:val="333333"/>
          <w:spacing w:val="5"/>
          <w:w w:val="9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5"/>
        <w:ind w:left="1160"/>
      </w:pPr>
      <w:r>
        <w:rPr>
          <w:rFonts w:cs="Times New Roman" w:hAnsi="Times New Roman" w:eastAsia="Times New Roman" w:ascii="Times New Roman"/>
          <w:b/>
          <w:color w:val="333333"/>
          <w:spacing w:val="-3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160" w:right="-21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6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7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1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13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5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 w:lineRule="auto" w:line="274"/>
        <w:ind w:right="-28"/>
      </w:pPr>
      <w:r>
        <w:pict>
          <v:shape type="#_x0000_t202" style="position:absolute;margin-left:55.5568pt;margin-top:44.9465pt;width:424.784pt;height:594.88pt;mso-position-horizontal-relative:page;mso-position-vertical-relative:paragraph;z-index:-412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614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4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2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2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2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2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5"/>
                            <w:w w:val="12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2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9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9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94" w:right="9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4"/>
                            <w:sz w:val="16"/>
                            <w:szCs w:val="16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310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1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2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6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4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2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both"/>
                          <w:spacing w:before="84" w:lineRule="auto" w:line="274"/>
                          <w:ind w:left="94" w:righ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4"/>
                            <w:sz w:val="16"/>
                            <w:szCs w:val="16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614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2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9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2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4"/>
                            <w:w w:val="1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94" w:right="1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4"/>
                            <w:sz w:val="16"/>
                            <w:szCs w:val="16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404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7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94" w:right="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4"/>
                            <w:sz w:val="16"/>
                            <w:szCs w:val="16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746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 w:lineRule="exact" w:line="180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1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94" w:right="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 w:lineRule="exact" w:line="180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 w:lineRule="exact" w:line="180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957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 w:lineRule="exact" w:line="180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1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9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94" w:right="8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9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3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[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4"/>
                            <w:sz w:val="16"/>
                            <w:szCs w:val="16"/>
                          </w:rPr>
                          <w:t>]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 w:lineRule="exact" w:line="180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746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0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 w:lineRule="exact" w:line="180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72" w:right="1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8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 w:lineRule="auto" w:line="274"/>
                          <w:ind w:left="94" w:right="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 w:lineRule="exact" w:line="180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8" w:lineRule="exact" w:line="180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8F8F8"/>
                      </w:tcPr>
                      <w:p/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4"/>
                          <w:ind w:left="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029" w:hRule="exact"/>
                    </w:trPr>
                    <w:tc>
                      <w:tcPr>
                        <w:tcW w:w="7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0"/>
                            <w:sz w:val="16"/>
                            <w:szCs w:val="16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85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2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2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5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 w:lineRule="auto" w:line="274"/>
                          <w:ind w:left="72" w:right="13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6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8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5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8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6"/>
                            <w:w w:val="11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3"/>
                            <w:w w:val="9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26"/>
                          <w:ind w:left="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2"/>
                            <w:w w:val="10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33333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36" w:lineRule="auto" w:line="274"/>
        <w:ind w:right="425"/>
        <w:sectPr>
          <w:type w:val="continuous"/>
          <w:pgSz w:w="11900" w:h="16840"/>
          <w:pgMar w:top="1580" w:bottom="280" w:left="840" w:right="840"/>
          <w:cols w:num="5" w:equalWidth="off">
            <w:col w:w="2256" w:space="144"/>
            <w:col w:w="559" w:space="143"/>
            <w:col w:w="3635" w:space="295"/>
            <w:col w:w="1684" w:space="141"/>
            <w:col w:w="136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group style="position:absolute;margin-left:0pt;margin-top:101.708pt;width:594.75pt;height:689.196pt;mso-position-horizontal-relative:page;mso-position-vertical-relative:page;z-index:-4121" coordorigin="0,2034" coordsize="11895,13784">
            <v:shape type="#_x0000_t75" style="position:absolute;left:0;top:2040;width:11895;height:13778">
              <v:imagedata o:title="" r:id="rId63"/>
            </v:shape>
            <v:shape style="position:absolute;left:1111;top:2040;width:819;height:1404" coordorigin="1111,2040" coordsize="819,1404" path="m1111,2040l1930,2040,1930,3444,1111,3444,1111,2040xe" filled="t" fillcolor="#FFFFFF" stroked="f">
              <v:path arrowok="t"/>
              <v:fill/>
            </v:shape>
            <v:shape style="position:absolute;left:1930;top:2040;width:1240;height:1404" coordorigin="1930,2040" coordsize="1240,1404" path="m1930,2040l3170,2040,3170,3444,1930,3444,1930,2040xe" filled="t" fillcolor="#FFFFFF" stroked="f">
              <v:path arrowok="t"/>
              <v:fill/>
            </v:shape>
            <v:shape style="position:absolute;left:3170;top:2040;width:702;height:1404" coordorigin="3170,2040" coordsize="702,1404" path="m3170,2040l3871,2040,3871,3444,3170,3444,3170,2040xe" filled="t" fillcolor="#FFFFFF" stroked="f">
              <v:path arrowok="t"/>
              <v:fill/>
            </v:shape>
            <v:shape style="position:absolute;left:3871;top:2040;width:3930;height:1404" coordorigin="3871,2040" coordsize="3930,1404" path="m3871,2040l7801,2040,7801,3444,3871,3444,3871,2040xe" filled="t" fillcolor="#FFFFFF" stroked="f">
              <v:path arrowok="t"/>
              <v:fill/>
            </v:shape>
            <v:shape style="position:absolute;left:7801;top:2040;width:1825;height:1404" coordorigin="7801,2040" coordsize="1825,1404" path="m7801,2040l9626,2040,9626,3444,7801,3444,7801,2040xe" filled="t" fillcolor="#FFFFFF" stroked="f">
              <v:path arrowok="t"/>
              <v:fill/>
            </v:shape>
            <v:shape style="position:absolute;left:9626;top:2040;width:1158;height:1404" coordorigin="9626,2040" coordsize="1158,1404" path="m9626,2040l10784,2040,10784,3444,9626,3444,9626,2040xe" filled="t" fillcolor="#FFFFFF" stroked="f">
              <v:path arrowok="t"/>
              <v:fill/>
            </v:shape>
            <v:shape style="position:absolute;left:1111;top:5058;width:819;height:1310" coordorigin="1111,5058" coordsize="819,1310" path="m1111,5058l1930,5058,1930,6368,1111,6368,1111,5058xe" filled="t" fillcolor="#FFFFFF" stroked="f">
              <v:path arrowok="t"/>
              <v:fill/>
            </v:shape>
            <v:shape style="position:absolute;left:1930;top:5058;width:1240;height:1310" coordorigin="1930,5058" coordsize="1240,1310" path="m1930,5058l3170,5058,3170,6368,1930,6368,1930,5058xe" filled="t" fillcolor="#FFFFFF" stroked="f">
              <v:path arrowok="t"/>
              <v:fill/>
            </v:shape>
            <v:shape style="position:absolute;left:3170;top:5058;width:702;height:1310" coordorigin="3170,5058" coordsize="702,1310" path="m3170,5058l3871,5058,3871,6368,3170,6368,3170,5058xe" filled="t" fillcolor="#FFFFFF" stroked="f">
              <v:path arrowok="t"/>
              <v:fill/>
            </v:shape>
            <v:shape style="position:absolute;left:3871;top:5058;width:3930;height:1310" coordorigin="3871,5058" coordsize="3930,1310" path="m3871,5058l7801,5058,7801,6368,3871,6368,3871,5058xe" filled="t" fillcolor="#FFFFFF" stroked="f">
              <v:path arrowok="t"/>
              <v:fill/>
            </v:shape>
            <v:shape style="position:absolute;left:7801;top:5058;width:1825;height:1310" coordorigin="7801,5058" coordsize="1825,1310" path="m7801,5058l9626,5058,9626,6368,7801,6368,7801,5058xe" filled="t" fillcolor="#FFFFFF" stroked="f">
              <v:path arrowok="t"/>
              <v:fill/>
            </v:shape>
            <v:shape style="position:absolute;left:9626;top:5058;width:1158;height:1310" coordorigin="9626,5058" coordsize="1158,1310" path="m9626,5058l10784,5058,10784,6368,9626,6368,9626,5058xe" filled="t" fillcolor="#FFFFFF" stroked="f">
              <v:path arrowok="t"/>
              <v:fill/>
            </v:shape>
            <v:shape style="position:absolute;left:1111;top:7982;width:819;height:1404" coordorigin="1111,7982" coordsize="819,1404" path="m1111,7982l1930,7982,1930,9385,1111,9385,1111,7982xe" filled="t" fillcolor="#FFFFFF" stroked="f">
              <v:path arrowok="t"/>
              <v:fill/>
            </v:shape>
            <v:shape style="position:absolute;left:1930;top:7982;width:1240;height:1404" coordorigin="1930,7982" coordsize="1240,1404" path="m1930,7982l3170,7982,3170,9385,1930,9385,1930,7982xe" filled="t" fillcolor="#FFFFFF" stroked="f">
              <v:path arrowok="t"/>
              <v:fill/>
            </v:shape>
            <v:shape style="position:absolute;left:3170;top:7982;width:702;height:1404" coordorigin="3170,7982" coordsize="702,1404" path="m3170,7982l3871,7982,3871,9385,3170,9385,3170,7982xe" filled="t" fillcolor="#FFFFFF" stroked="f">
              <v:path arrowok="t"/>
              <v:fill/>
            </v:shape>
            <v:shape style="position:absolute;left:3871;top:7982;width:3930;height:1404" coordorigin="3871,7982" coordsize="3930,1404" path="m3871,7982l7801,7982,7801,9385,3871,9385,3871,7982xe" filled="t" fillcolor="#FFFFFF" stroked="f">
              <v:path arrowok="t"/>
              <v:fill/>
            </v:shape>
            <v:shape style="position:absolute;left:7801;top:7982;width:1825;height:1404" coordorigin="7801,7982" coordsize="1825,1404" path="m7801,7982l9626,7982,9626,9385,7801,9385,7801,7982xe" filled="t" fillcolor="#FFFFFF" stroked="f">
              <v:path arrowok="t"/>
              <v:fill/>
            </v:shape>
            <v:shape style="position:absolute;left:9626;top:7982;width:1158;height:1404" coordorigin="9626,7982" coordsize="1158,1404" path="m9626,7982l10784,7982,10784,9385,9626,9385,9626,7982xe" filled="t" fillcolor="#FFFFFF" stroked="f">
              <v:path arrowok="t"/>
              <v:fill/>
            </v:shape>
            <v:shape style="position:absolute;left:1111;top:10999;width:819;height:1404" coordorigin="1111,10999" coordsize="819,1404" path="m1111,10999l1930,10999,1930,12403,1111,12403,1111,10999xe" filled="t" fillcolor="#FFFFFF" stroked="f">
              <v:path arrowok="t"/>
              <v:fill/>
            </v:shape>
            <v:shape style="position:absolute;left:1930;top:10999;width:1240;height:1404" coordorigin="1930,10999" coordsize="1240,1404" path="m1930,10999l3170,10999,3170,12403,1930,12403,1930,10999xe" filled="t" fillcolor="#FFFFFF" stroked="f">
              <v:path arrowok="t"/>
              <v:fill/>
            </v:shape>
            <v:shape style="position:absolute;left:3170;top:10999;width:702;height:1404" coordorigin="3170,10999" coordsize="702,1404" path="m3170,10999l3871,10999,3871,12403,3170,12403,3170,10999xe" filled="t" fillcolor="#FFFFFF" stroked="f">
              <v:path arrowok="t"/>
              <v:fill/>
            </v:shape>
            <v:shape style="position:absolute;left:3871;top:10999;width:3930;height:1404" coordorigin="3871,10999" coordsize="3930,1404" path="m3871,10999l7801,10999,7801,12403,3871,12403,3871,10999xe" filled="t" fillcolor="#FFFFFF" stroked="f">
              <v:path arrowok="t"/>
              <v:fill/>
            </v:shape>
            <v:shape style="position:absolute;left:7801;top:10999;width:1825;height:1404" coordorigin="7801,10999" coordsize="1825,1404" path="m7801,10999l9626,10999,9626,12403,7801,12403,7801,10999xe" filled="t" fillcolor="#FFFFFF" stroked="f">
              <v:path arrowok="t"/>
              <v:fill/>
            </v:shape>
            <v:shape style="position:absolute;left:9626;top:10999;width:1158;height:1404" coordorigin="9626,10999" coordsize="1158,1404" path="m9626,10999l10784,10999,10784,12403,9626,12403,9626,10999xe" filled="t" fillcolor="#FFFFFF" stroked="f">
              <v:path arrowok="t"/>
              <v:fill/>
            </v:shape>
            <v:shape style="position:absolute;left:1111;top:14017;width:819;height:1509" coordorigin="1111,14017" coordsize="819,1509" path="m1111,14017l1930,14017,1930,15526,1111,15526,1111,14017xe" filled="t" fillcolor="#FFFFFF" stroked="f">
              <v:path arrowok="t"/>
              <v:fill/>
            </v:shape>
            <v:shape style="position:absolute;left:1930;top:14017;width:1240;height:1509" coordorigin="1930,14017" coordsize="1240,1509" path="m1930,14017l3170,14017,3170,15526,1930,15526,1930,14017xe" filled="t" fillcolor="#FFFFFF" stroked="f">
              <v:path arrowok="t"/>
              <v:fill/>
            </v:shape>
            <v:shape style="position:absolute;left:3170;top:14017;width:702;height:1509" coordorigin="3170,14017" coordsize="702,1509" path="m3170,14017l3871,14017,3871,15526,3170,15526,3170,14017xe" filled="t" fillcolor="#FFFFFF" stroked="f">
              <v:path arrowok="t"/>
              <v:fill/>
            </v:shape>
            <v:shape style="position:absolute;left:3871;top:14017;width:3930;height:1509" coordorigin="3871,14017" coordsize="3930,1509" path="m3871,14017l7801,14017,7801,15526,3871,15526,3871,14017xe" filled="t" fillcolor="#FFFFFF" stroked="f">
              <v:path arrowok="t"/>
              <v:fill/>
            </v:shape>
            <v:shape style="position:absolute;left:7801;top:14017;width:1825;height:1509" coordorigin="7801,14017" coordsize="1825,1509" path="m7801,14017l9626,14017,9626,15526,7801,15526,7801,14017xe" filled="t" fillcolor="#FFFFFF" stroked="f">
              <v:path arrowok="t"/>
              <v:fill/>
            </v:shape>
            <v:shape style="position:absolute;left:9626;top:14017;width:1158;height:1509" coordorigin="9626,14017" coordsize="1158,1509" path="m9626,14017l10784,14017,10784,15526,9626,15526,9626,14017xe" filled="t" fillcolor="#FFFFFF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654"/>
      </w:pP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36" w:lineRule="auto" w:line="274"/>
        <w:ind w:left="8856" w:right="425"/>
      </w:pP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6" w:lineRule="auto" w:line="274"/>
        <w:ind w:left="8829" w:right="544"/>
      </w:pPr>
      <w:r>
        <w:rPr>
          <w:rFonts w:cs="Times New Roman" w:hAnsi="Times New Roman" w:eastAsia="Times New Roman" w:ascii="Times New Roman"/>
          <w:color w:val="333333"/>
          <w:spacing w:val="6"/>
          <w:w w:val="11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6"/>
        <w:ind w:right="525"/>
      </w:pP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left="8856" w:right="369"/>
      </w:pP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4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5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left="8856" w:right="458"/>
      </w:pP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3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left="8856" w:right="369"/>
      </w:pP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4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5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466"/>
      </w:pPr>
      <w:r>
        <w:rPr>
          <w:rFonts w:cs="Times New Roman" w:hAnsi="Times New Roman" w:eastAsia="Times New Roman" w:ascii="Times New Roman"/>
          <w:color w:val="333333"/>
          <w:spacing w:val="-3"/>
          <w:w w:val="93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26"/>
        <w:ind w:right="806"/>
        <w:sectPr>
          <w:type w:val="continuous"/>
          <w:pgSz w:w="11900" w:h="16840"/>
          <w:pgMar w:top="1580" w:bottom="280" w:left="840" w:right="840"/>
        </w:sectPr>
      </w:pPr>
      <w:r>
        <w:rPr>
          <w:rFonts w:cs="Times New Roman" w:hAnsi="Times New Roman" w:eastAsia="Times New Roman" w:ascii="Times New Roman"/>
          <w:color w:val="333333"/>
          <w:spacing w:val="2"/>
          <w:w w:val="10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pgMar w:header="841" w:footer="318" w:top="1040" w:bottom="280" w:left="840" w:right="840"/>
          <w:pgSz w:w="11900" w:h="1684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/>
        <w:ind w:left="341" w:right="-45"/>
      </w:pPr>
      <w:r>
        <w:rPr>
          <w:rFonts w:cs="Times New Roman" w:hAnsi="Times New Roman" w:eastAsia="Times New Roman" w:ascii="Times New Roman"/>
          <w:color w:val="333333"/>
          <w:spacing w:val="-3"/>
          <w:w w:val="10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5"/>
        <w:ind w:left="1160"/>
      </w:pPr>
      <w:r>
        <w:rPr>
          <w:rFonts w:cs="Times New Roman" w:hAnsi="Times New Roman" w:eastAsia="Times New Roman" w:ascii="Times New Roman"/>
          <w:b/>
          <w:color w:val="333333"/>
          <w:spacing w:val="-3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160" w:right="-21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1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3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7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-28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1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5"/>
          <w:w w:val="11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7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6" w:lineRule="auto" w:line="274"/>
        <w:ind w:right="369"/>
        <w:sectPr>
          <w:type w:val="continuous"/>
          <w:pgSz w:w="11900" w:h="16840"/>
          <w:pgMar w:top="1580" w:bottom="280" w:left="840" w:right="840"/>
          <w:cols w:num="5" w:equalWidth="off">
            <w:col w:w="2256" w:space="144"/>
            <w:col w:w="559" w:space="143"/>
            <w:col w:w="3530" w:space="400"/>
            <w:col w:w="1646" w:space="178"/>
            <w:col w:w="136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4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5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41" w:right="-45"/>
      </w:pPr>
      <w:r>
        <w:rPr>
          <w:rFonts w:cs="Times New Roman" w:hAnsi="Times New Roman" w:eastAsia="Times New Roman" w:ascii="Times New Roman"/>
          <w:color w:val="333333"/>
          <w:spacing w:val="5"/>
          <w:w w:val="9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5"/>
        <w:ind w:left="1160"/>
      </w:pPr>
      <w:r>
        <w:rPr>
          <w:rFonts w:cs="Times New Roman" w:hAnsi="Times New Roman" w:eastAsia="Times New Roman" w:ascii="Times New Roman"/>
          <w:b/>
          <w:color w:val="333333"/>
          <w:spacing w:val="-3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160" w:right="-21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spacing w:val="-3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5"/>
          <w:w w:val="11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3"/>
          <w:w w:val="9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-1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22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333333"/>
          <w:spacing w:val="4"/>
          <w:w w:val="12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-13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2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9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spacing w:val="2"/>
          <w:w w:val="10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2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ectPr>
          <w:type w:val="continuous"/>
          <w:pgSz w:w="11900" w:h="16840"/>
          <w:pgMar w:top="1580" w:bottom="280" w:left="840" w:right="840"/>
          <w:cols w:num="5" w:equalWidth="off">
            <w:col w:w="2256" w:space="144"/>
            <w:col w:w="407" w:space="295"/>
            <w:col w:w="3600" w:space="330"/>
            <w:col w:w="1623" w:space="202"/>
            <w:col w:w="1363"/>
          </w:cols>
        </w:sectPr>
      </w:pP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group style="position:absolute;margin-left:0pt;margin-top:101.708pt;width:594.75pt;height:253.222pt;mso-position-horizontal-relative:page;mso-position-vertical-relative:page;z-index:-4119" coordorigin="0,2034" coordsize="11895,5064">
            <v:shape type="#_x0000_t75" style="position:absolute;left:0;top:2040;width:11895;height:5053">
              <v:imagedata o:title="" r:id="rId64"/>
            </v:shape>
            <v:shape style="position:absolute;left:1111;top:2040;width:819;height:1614" coordorigin="1111,2040" coordsize="819,1614" path="m1111,2040l1930,2040,1930,3654,1111,3654,1111,2040xe" filled="t" fillcolor="#F8F8F8" stroked="f">
              <v:path arrowok="t"/>
              <v:fill/>
            </v:shape>
            <v:shape style="position:absolute;left:1930;top:2040;width:1240;height:1614" coordorigin="1930,2040" coordsize="1240,1614" path="m1930,2040l3170,2040,3170,3654,1930,3654,1930,2040xe" filled="t" fillcolor="#F8F8F8" stroked="f">
              <v:path arrowok="t"/>
              <v:fill/>
            </v:shape>
            <v:shape style="position:absolute;left:3170;top:2040;width:702;height:1614" coordorigin="3170,2040" coordsize="702,1614" path="m3170,2040l3871,2040,3871,3654,3170,3654,3170,2040xe" filled="t" fillcolor="#F8F8F8" stroked="f">
              <v:path arrowok="t"/>
              <v:fill/>
            </v:shape>
            <v:shape style="position:absolute;left:3871;top:2040;width:3930;height:1614" coordorigin="3871,2040" coordsize="3930,1614" path="m3871,2040l7801,2040,7801,3654,3871,3654,3871,2040xe" filled="t" fillcolor="#F8F8F8" stroked="f">
              <v:path arrowok="t"/>
              <v:fill/>
            </v:shape>
            <v:shape style="position:absolute;left:7801;top:2040;width:1825;height:1614" coordorigin="7801,2040" coordsize="1825,1614" path="m7801,2040l9626,2040,9626,3654,7801,3654,7801,2040xe" filled="t" fillcolor="#F8F8F8" stroked="f">
              <v:path arrowok="t"/>
              <v:fill/>
            </v:shape>
            <v:shape style="position:absolute;left:9626;top:2040;width:1158;height:1614" coordorigin="9626,2040" coordsize="1158,1614" path="m9626,2040l10784,2040,10784,3654,9626,3654,9626,2040xe" filled="t" fillcolor="#F8F8F8" stroked="f">
              <v:path arrowok="t"/>
              <v:fill/>
            </v:shape>
            <v:shape style="position:absolute;left:1111;top:3654;width:819;height:2035" coordorigin="1111,3654" coordsize="819,2035" path="m1111,3654l1930,3654,1930,5689,1111,5689,1111,3654xe" filled="t" fillcolor="#FFFFFF" stroked="f">
              <v:path arrowok="t"/>
              <v:fill/>
            </v:shape>
            <v:shape style="position:absolute;left:1930;top:3654;width:1240;height:2035" coordorigin="1930,3654" coordsize="1240,2035" path="m1930,3654l3170,3654,3170,5689,1930,5689,1930,3654xe" filled="t" fillcolor="#FFFFFF" stroked="f">
              <v:path arrowok="t"/>
              <v:fill/>
            </v:shape>
            <v:shape style="position:absolute;left:3170;top:3654;width:702;height:2035" coordorigin="3170,3654" coordsize="702,2035" path="m3170,3654l3871,3654,3871,5689,3170,5689,3170,3654xe" filled="t" fillcolor="#FFFFFF" stroked="f">
              <v:path arrowok="t"/>
              <v:fill/>
            </v:shape>
            <v:shape style="position:absolute;left:3871;top:3654;width:3930;height:2035" coordorigin="3871,3654" coordsize="3930,2035" path="m3871,3654l7801,3654,7801,5689,3871,5689,3871,3654xe" filled="t" fillcolor="#FFFFFF" stroked="f">
              <v:path arrowok="t"/>
              <v:fill/>
            </v:shape>
            <v:shape style="position:absolute;left:7801;top:3654;width:1825;height:2035" coordorigin="7801,3654" coordsize="1825,2035" path="m7801,3654l9626,3654,9626,5689,7801,5689,7801,3654xe" filled="t" fillcolor="#FFFFFF" stroked="f">
              <v:path arrowok="t"/>
              <v:fill/>
            </v:shape>
            <v:shape style="position:absolute;left:9626;top:3654;width:1158;height:2035" coordorigin="9626,3654" coordsize="1158,2035" path="m9626,3654l10784,3654,10784,5689,9626,5689,9626,3654xe" filled="t" fillcolor="#FFFFFF" stroked="f">
              <v:path arrowok="t"/>
              <v:fill/>
            </v:shape>
            <v:shape style="position:absolute;left:1111;top:5689;width:819;height:1404" coordorigin="1111,5689" coordsize="819,1404" path="m1111,5689l1930,5689,1930,7093,1111,7093,1111,5689xe" filled="t" fillcolor="#F8F8F8" stroked="f">
              <v:path arrowok="t"/>
              <v:fill/>
            </v:shape>
            <v:shape style="position:absolute;left:1930;top:5689;width:1240;height:1404" coordorigin="1930,5689" coordsize="1240,1404" path="m1930,5689l3170,5689,3170,7093,1930,7093,1930,5689xe" filled="t" fillcolor="#F8F8F8" stroked="f">
              <v:path arrowok="t"/>
              <v:fill/>
            </v:shape>
            <v:shape style="position:absolute;left:3170;top:5689;width:702;height:1404" coordorigin="3170,5689" coordsize="702,1404" path="m3170,5689l3871,5689,3871,7093,3170,7093,3170,5689xe" filled="t" fillcolor="#F8F8F8" stroked="f">
              <v:path arrowok="t"/>
              <v:fill/>
            </v:shape>
            <v:shape style="position:absolute;left:3871;top:5689;width:3930;height:1404" coordorigin="3871,5689" coordsize="3930,1404" path="m3871,5689l7801,5689,7801,7093,3871,7093,3871,5689xe" filled="t" fillcolor="#F8F8F8" stroked="f">
              <v:path arrowok="t"/>
              <v:fill/>
            </v:shape>
            <v:shape style="position:absolute;left:7801;top:5689;width:1825;height:1404" coordorigin="7801,5689" coordsize="1825,1404" path="m7801,5689l9626,5689,9626,7093,7801,7093,7801,5689xe" filled="t" fillcolor="#F8F8F8" stroked="f">
              <v:path arrowok="t"/>
              <v:fill/>
            </v:shape>
            <v:shape style="position:absolute;left:9626;top:5689;width:1158;height:1404" coordorigin="9626,5689" coordsize="1158,1404" path="m9626,5689l10784,5689,10784,7093,9626,7093,9626,5689xe" filled="t" fillcolor="#F8F8F8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160" w:right="-45"/>
      </w:pP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5"/>
        <w:ind w:left="1160"/>
      </w:pPr>
      <w:r>
        <w:rPr>
          <w:rFonts w:cs="Times New Roman" w:hAnsi="Times New Roman" w:eastAsia="Times New Roman" w:ascii="Times New Roman"/>
          <w:b/>
          <w:color w:val="333333"/>
          <w:spacing w:val="-3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160" w:right="-21"/>
      </w:pP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b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2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2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1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6"/>
        <w:ind w:left="1219"/>
      </w:pP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5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6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5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2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5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5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-28"/>
      </w:pP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9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1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4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2"/>
          <w:w w:val="84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2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74"/>
        <w:ind w:right="458"/>
      </w:pPr>
      <w:r>
        <w:rPr>
          <w:rFonts w:cs="Times New Roman" w:hAnsi="Times New Roman" w:eastAsia="Times New Roman" w:ascii="Times New Roman"/>
          <w:color w:val="333333"/>
          <w:spacing w:val="-3"/>
          <w:w w:val="12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4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1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-1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4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1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1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3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23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4"/>
          <w:w w:val="11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"/>
          <w:w w:val="113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33333"/>
          <w:spacing w:val="3"/>
          <w:w w:val="113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6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3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5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sectPr>
      <w:type w:val="continuous"/>
      <w:pgSz w:w="11900" w:h="16840"/>
      <w:pgMar w:top="1580" w:bottom="280" w:left="840" w:right="840"/>
      <w:cols w:num="5" w:equalWidth="off">
        <w:col w:w="2256" w:space="144"/>
        <w:col w:w="559" w:space="143"/>
        <w:col w:w="3611" w:space="318"/>
        <w:col w:w="1626" w:space="199"/>
        <w:col w:w="1364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805.382pt;width:499.426pt;height:0.700151pt;mso-position-horizontal-relative:page;mso-position-vertical-relative:page;z-index:-4167" coordorigin="953,16108" coordsize="9989,14">
          <v:shape style="position:absolute;left:960;top:16115;width:12;height:0" coordorigin="960,16115" coordsize="12,0" path="m960,16115l972,16115e" filled="f" stroked="t" strokeweight="0.700151pt" strokecolor="#333333">
            <v:path arrowok="t"/>
          </v:shape>
          <v:shape style="position:absolute;left:10923;top:16115;width:12;height:0" coordorigin="10923,16115" coordsize="12,0" path="m10923,16115l10935,16115e" filled="f" stroked="t" strokeweight="0.700151pt" strokecolor="#333333">
            <v:path arrowok="t"/>
          </v:shape>
          <v:shape style="position:absolute;left:972;top:16115;width:9951;height:0" coordorigin="972,16115" coordsize="9951,0" path="m972,16115l10923,16115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806.465pt;width:135.546pt;height:8.00151pt;mso-position-horizontal-relative:page;mso-position-vertical-relative:page;z-index:-416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spacing w:lineRule="exact" w:line="120"/>
                  <w:ind w:left="20"/>
                </w:pP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1"/>
                    <w:sz w:val="12"/>
                    <w:szCs w:val="12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26"/>
                    <w:sz w:val="12"/>
                    <w:szCs w:val="1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6pt;margin-top:806.414pt;width:48.5237pt;height:8.00151pt;mso-position-horizontal-relative:page;mso-position-vertical-relative:page;z-index:-416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4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2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805.382pt;width:499.426pt;height:0.700151pt;mso-position-horizontal-relative:page;mso-position-vertical-relative:page;z-index:-4161" coordorigin="953,16108" coordsize="9989,14">
          <v:shape style="position:absolute;left:960;top:16115;width:12;height:0" coordorigin="960,16115" coordsize="12,0" path="m960,16115l972,16115e" filled="f" stroked="t" strokeweight="0.700151pt" strokecolor="#333333">
            <v:path arrowok="t"/>
          </v:shape>
          <v:shape style="position:absolute;left:10923;top:16115;width:12;height:0" coordorigin="10923,16115" coordsize="12,0" path="m10923,16115l10935,16115e" filled="f" stroked="t" strokeweight="0.700151pt" strokecolor="#333333">
            <v:path arrowok="t"/>
          </v:shape>
          <v:shape style="position:absolute;left:972;top:16115;width:9951;height:0" coordorigin="972,16115" coordsize="9951,0" path="m972,16115l10923,16115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806.465pt;width:135.546pt;height:8.00151pt;mso-position-horizontal-relative:page;mso-position-vertical-relative:page;z-index:-416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spacing w:lineRule="exact" w:line="120"/>
                  <w:ind w:left="20"/>
                </w:pP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1"/>
                    <w:sz w:val="12"/>
                    <w:szCs w:val="12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26"/>
                    <w:sz w:val="12"/>
                    <w:szCs w:val="1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6pt;margin-top:806.414pt;width:48.5237pt;height:8.00151pt;mso-position-horizontal-relative:page;mso-position-vertical-relative:page;z-index:-415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4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2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805.382pt;width:499.426pt;height:0.700151pt;mso-position-horizontal-relative:page;mso-position-vertical-relative:page;z-index:-4158" coordorigin="953,16108" coordsize="9989,14">
          <v:shape style="position:absolute;left:960;top:16115;width:12;height:0" coordorigin="960,16115" coordsize="12,0" path="m960,16115l972,16115e" filled="f" stroked="t" strokeweight="0.700151pt" strokecolor="#333333">
            <v:path arrowok="t"/>
          </v:shape>
          <v:shape style="position:absolute;left:10923;top:16115;width:12;height:0" coordorigin="10923,16115" coordsize="12,0" path="m10923,16115l10935,16115e" filled="f" stroked="t" strokeweight="0.700151pt" strokecolor="#333333">
            <v:path arrowok="t"/>
          </v:shape>
          <v:shape style="position:absolute;left:972;top:16115;width:9951;height:0" coordorigin="972,16115" coordsize="9951,0" path="m972,16115l10923,16115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806.465pt;width:135.546pt;height:8.00151pt;mso-position-horizontal-relative:page;mso-position-vertical-relative:page;z-index:-415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spacing w:lineRule="exact" w:line="120"/>
                  <w:ind w:left="20"/>
                </w:pP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1"/>
                    <w:sz w:val="12"/>
                    <w:szCs w:val="12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26"/>
                    <w:sz w:val="12"/>
                    <w:szCs w:val="1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6pt;margin-top:806.414pt;width:48.5237pt;height:8.00151pt;mso-position-horizontal-relative:page;mso-position-vertical-relative:page;z-index:-415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4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2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805.382pt;width:499.426pt;height:0.700151pt;mso-position-horizontal-relative:page;mso-position-vertical-relative:page;z-index:-4155" coordorigin="953,16108" coordsize="9989,14">
          <v:shape style="position:absolute;left:960;top:16115;width:12;height:0" coordorigin="960,16115" coordsize="12,0" path="m960,16115l972,16115e" filled="f" stroked="t" strokeweight="0.700151pt" strokecolor="#333333">
            <v:path arrowok="t"/>
          </v:shape>
          <v:shape style="position:absolute;left:10923;top:16115;width:12;height:0" coordorigin="10923,16115" coordsize="12,0" path="m10923,16115l10935,16115e" filled="f" stroked="t" strokeweight="0.700151pt" strokecolor="#333333">
            <v:path arrowok="t"/>
          </v:shape>
          <v:shape style="position:absolute;left:972;top:16115;width:9951;height:0" coordorigin="972,16115" coordsize="9951,0" path="m972,16115l10923,16115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806.465pt;width:135.546pt;height:8.00151pt;mso-position-horizontal-relative:page;mso-position-vertical-relative:page;z-index:-415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spacing w:lineRule="exact" w:line="120"/>
                  <w:ind w:left="20"/>
                </w:pP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1"/>
                    <w:sz w:val="12"/>
                    <w:szCs w:val="12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26"/>
                    <w:sz w:val="12"/>
                    <w:szCs w:val="1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6pt;margin-top:806.414pt;width:48.5237pt;height:8.00151pt;mso-position-horizontal-relative:page;mso-position-vertical-relative:page;z-index:-415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4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2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805.382pt;width:499.426pt;height:0.700151pt;mso-position-horizontal-relative:page;mso-position-vertical-relative:page;z-index:-4152" coordorigin="953,16108" coordsize="9989,14">
          <v:shape style="position:absolute;left:960;top:16115;width:12;height:0" coordorigin="960,16115" coordsize="12,0" path="m960,16115l972,16115e" filled="f" stroked="t" strokeweight="0.700151pt" strokecolor="#333333">
            <v:path arrowok="t"/>
          </v:shape>
          <v:shape style="position:absolute;left:10923;top:16115;width:12;height:0" coordorigin="10923,16115" coordsize="12,0" path="m10923,16115l10935,16115e" filled="f" stroked="t" strokeweight="0.700151pt" strokecolor="#333333">
            <v:path arrowok="t"/>
          </v:shape>
          <v:shape style="position:absolute;left:972;top:16115;width:9951;height:0" coordorigin="972,16115" coordsize="9951,0" path="m972,16115l10923,16115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806.465pt;width:135.546pt;height:8.00151pt;mso-position-horizontal-relative:page;mso-position-vertical-relative:page;z-index:-415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spacing w:lineRule="exact" w:line="120"/>
                  <w:ind w:left="20"/>
                </w:pP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1"/>
                    <w:sz w:val="12"/>
                    <w:szCs w:val="12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26"/>
                    <w:sz w:val="12"/>
                    <w:szCs w:val="1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6pt;margin-top:806.414pt;width:48.5237pt;height:8.00151pt;mso-position-horizontal-relative:page;mso-position-vertical-relative:page;z-index:-415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4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2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805.382pt;width:499.426pt;height:0.700151pt;mso-position-horizontal-relative:page;mso-position-vertical-relative:page;z-index:-4149" coordorigin="953,16108" coordsize="9989,14">
          <v:shape style="position:absolute;left:960;top:16115;width:12;height:0" coordorigin="960,16115" coordsize="12,0" path="m960,16115l972,16115e" filled="f" stroked="t" strokeweight="0.700151pt" strokecolor="#333333">
            <v:path arrowok="t"/>
          </v:shape>
          <v:shape style="position:absolute;left:10923;top:16115;width:12;height:0" coordorigin="10923,16115" coordsize="12,0" path="m10923,16115l10935,16115e" filled="f" stroked="t" strokeweight="0.700151pt" strokecolor="#333333">
            <v:path arrowok="t"/>
          </v:shape>
          <v:shape style="position:absolute;left:972;top:16115;width:9951;height:0" coordorigin="972,16115" coordsize="9951,0" path="m972,16115l10923,16115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806.465pt;width:135.546pt;height:8.00151pt;mso-position-horizontal-relative:page;mso-position-vertical-relative:page;z-index:-414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spacing w:lineRule="exact" w:line="120"/>
                  <w:ind w:left="20"/>
                </w:pP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1"/>
                    <w:sz w:val="12"/>
                    <w:szCs w:val="12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26"/>
                    <w:sz w:val="12"/>
                    <w:szCs w:val="12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color w:val="333333"/>
                    <w:spacing w:val="0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8.926pt;margin-top:806.414pt;width:48.5237pt;height:8.00151pt;mso-position-horizontal-relative:page;mso-position-vertical-relative:page;z-index:-414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24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2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4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62.2469pt;width:499.426pt;height:0.700151pt;mso-position-horizontal-relative:page;mso-position-vertical-relative:page;z-index:-4170" coordorigin="953,1245" coordsize="9989,14">
          <v:shape style="position:absolute;left:960;top:1252;width:12;height:0" coordorigin="960,1252" coordsize="12,0" path="m960,1252l972,1252e" filled="f" stroked="t" strokeweight="0.700151pt" strokecolor="#333333">
            <v:path arrowok="t"/>
          </v:shape>
          <v:shape style="position:absolute;left:10923;top:1252;width:12;height:0" coordorigin="10923,1252" coordsize="12,0" path="m10923,1252l10935,1252e" filled="f" stroked="t" strokeweight="0.700151pt" strokecolor="#333333">
            <v:path arrowok="t"/>
          </v:shape>
          <v:shape style="position:absolute;left:972;top:1252;width:9951;height:0" coordorigin="972,1252" coordsize="9951,0" path="m972,1252l10923,1252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41.0731pt;width:61.511pt;height:8.00151pt;mso-position-horizontal-relative:page;mso-position-vertical-relative:page;z-index:-416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0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0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106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27.508pt;margin-top:41.0731pt;width:120.41pt;height:8.00151pt;mso-position-horizontal-relative:page;mso-position-vertical-relative:page;z-index:-416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106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1"/>
                    <w:w w:val="99"/>
                    <w:sz w:val="12"/>
                    <w:szCs w:val="12"/>
                  </w:rPr>
                  <w:t>Z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106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9"/>
                    <w:sz w:val="12"/>
                    <w:szCs w:val="12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107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107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7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4"/>
                    <w:w w:val="99"/>
                    <w:sz w:val="12"/>
                    <w:szCs w:val="12"/>
                  </w:rPr>
                  <w:t>(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9"/>
                    <w:sz w:val="12"/>
                    <w:szCs w:val="12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99"/>
                    <w:sz w:val="12"/>
                    <w:szCs w:val="12"/>
                  </w:rPr>
                  <w:t>)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7.662pt;margin-top:62.2469pt;width:499.426pt;height:0.700151pt;mso-position-horizontal-relative:page;mso-position-vertical-relative:page;z-index:-4164" coordorigin="953,1245" coordsize="9989,14">
          <v:shape style="position:absolute;left:960;top:1252;width:12;height:0" coordorigin="960,1252" coordsize="12,0" path="m960,1252l972,1252e" filled="f" stroked="t" strokeweight="0.700151pt" strokecolor="#333333">
            <v:path arrowok="t"/>
          </v:shape>
          <v:shape style="position:absolute;left:10923;top:1252;width:12;height:0" coordorigin="10923,1252" coordsize="12,0" path="m10923,1252l10935,1252e" filled="f" stroked="t" strokeweight="0.700151pt" strokecolor="#333333">
            <v:path arrowok="t"/>
          </v:shape>
          <v:shape style="position:absolute;left:972;top:1252;width:9951;height:0" coordorigin="972,1252" coordsize="9951,0" path="m972,1252l10923,1252e" filled="f" stroked="t" strokeweight="0.600151pt" strokecolor="#333333">
            <v:path arrowok="t"/>
            <v:stroke dashstyle="dash"/>
          </v:shape>
          <w10:wrap type="none"/>
        </v:group>
      </w:pict>
    </w:r>
    <w:r>
      <w:pict>
        <v:shape type="#_x0000_t202" style="position:absolute;margin-left:47.0121pt;margin-top:41.0731pt;width:61.511pt;height:8.00151pt;mso-position-horizontal-relative:page;mso-position-vertical-relative:page;z-index:-416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0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00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100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00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106"/>
                    <w:sz w:val="12"/>
                    <w:szCs w:val="12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27.508pt;margin-top:41.0731pt;width:120.41pt;height:8.00151pt;mso-position-horizontal-relative:page;mso-position-vertical-relative:page;z-index:-416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2"/>
                    <w:szCs w:val="12"/>
                  </w:rPr>
                  <w:jc w:val="left"/>
                  <w:ind w:left="20"/>
                </w:pP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106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1"/>
                    <w:w w:val="99"/>
                    <w:sz w:val="12"/>
                    <w:szCs w:val="12"/>
                  </w:rPr>
                  <w:t>Z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106"/>
                    <w:sz w:val="12"/>
                    <w:szCs w:val="12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19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9"/>
                    <w:sz w:val="12"/>
                    <w:szCs w:val="12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8"/>
                    <w:sz w:val="12"/>
                    <w:szCs w:val="1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107"/>
                    <w:sz w:val="12"/>
                    <w:szCs w:val="12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9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2"/>
                    <w:w w:val="107"/>
                    <w:sz w:val="12"/>
                    <w:szCs w:val="12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10"/>
                    <w:sz w:val="12"/>
                    <w:szCs w:val="12"/>
                  </w:rPr>
                  <w:t>,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100"/>
                    <w:sz w:val="12"/>
                    <w:szCs w:val="12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17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-4"/>
                    <w:w w:val="99"/>
                    <w:sz w:val="12"/>
                    <w:szCs w:val="12"/>
                  </w:rPr>
                  <w:t>(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5"/>
                    <w:w w:val="99"/>
                    <w:sz w:val="12"/>
                    <w:szCs w:val="12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6"/>
                    <w:w w:val="110"/>
                    <w:sz w:val="12"/>
                    <w:szCs w:val="1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333333"/>
                    <w:spacing w:val="0"/>
                    <w:w w:val="99"/>
                    <w:sz w:val="12"/>
                    <w:szCs w:val="12"/>
                  </w:rPr>
                  <w:t>)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5.png" Type="http://schemas.openxmlformats.org/officeDocument/2006/relationships/image"/><Relationship Id="rId11" Target="mailto:carloscalatayud@iberalc.com" TargetMode="External" Type="http://schemas.openxmlformats.org/officeDocument/2006/relationships/hyperlink"/><Relationship Id="rId12" Target="media/image6.png" Type="http://schemas.openxmlformats.org/officeDocument/2006/relationships/image"/><Relationship Id="rId13" Target="media/image7.png" Type="http://schemas.openxmlformats.org/officeDocument/2006/relationships/image"/><Relationship Id="rId14" Target="mailto:gta@fer.es" TargetMode="External" Type="http://schemas.openxmlformats.org/officeDocument/2006/relationships/hyperlink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header2.xml" Type="http://schemas.openxmlformats.org/officeDocument/2006/relationships/header"/><Relationship Id="rId23" Target="footer2.xml" Type="http://schemas.openxmlformats.org/officeDocument/2006/relationships/footer"/><Relationship Id="rId24" Target="media/image15.png" Type="http://schemas.openxmlformats.org/officeDocument/2006/relationships/image"/><Relationship Id="rId25" Target="footer3.xml" Type="http://schemas.openxmlformats.org/officeDocument/2006/relationships/footer"/><Relationship Id="rId26" Target="media/image16.png" Type="http://schemas.openxmlformats.org/officeDocument/2006/relationships/image"/><Relationship Id="rId27" Target="media/image17.png" Type="http://schemas.openxmlformats.org/officeDocument/2006/relationships/image"/><Relationship Id="rId28" Target="media/image18.png" Type="http://schemas.openxmlformats.org/officeDocument/2006/relationships/image"/><Relationship Id="rId29" Target="footer4.xml" Type="http://schemas.openxmlformats.org/officeDocument/2006/relationships/footer"/><Relationship Id="rId3" Target="theme/theme1.xml" Type="http://schemas.openxmlformats.org/officeDocument/2006/relationships/theme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media/image21.png" Type="http://schemas.openxmlformats.org/officeDocument/2006/relationships/image"/><Relationship Id="rId33" Target="media/image22.png" Type="http://schemas.openxmlformats.org/officeDocument/2006/relationships/image"/><Relationship Id="rId34" Target="media/image23.png" Type="http://schemas.openxmlformats.org/officeDocument/2006/relationships/image"/><Relationship Id="rId35" Target="media/image24.png" Type="http://schemas.openxmlformats.org/officeDocument/2006/relationships/image"/><Relationship Id="rId36" Target="media/image25.png" Type="http://schemas.openxmlformats.org/officeDocument/2006/relationships/image"/><Relationship Id="rId37" Target="media/image26.png" Type="http://schemas.openxmlformats.org/officeDocument/2006/relationships/image"/><Relationship Id="rId38" Target="media/image27.png" Type="http://schemas.openxmlformats.org/officeDocument/2006/relationships/image"/><Relationship Id="rId39" Target="media/image28.png" Type="http://schemas.openxmlformats.org/officeDocument/2006/relationships/image"/><Relationship Id="rId4" Target="header1.xml" Type="http://schemas.openxmlformats.org/officeDocument/2006/relationships/header"/><Relationship Id="rId40" Target="footer5.xml" Type="http://schemas.openxmlformats.org/officeDocument/2006/relationships/footer"/><Relationship Id="rId41" Target="media/image29.png" Type="http://schemas.openxmlformats.org/officeDocument/2006/relationships/image"/><Relationship Id="rId42" Target="media/image30.png" Type="http://schemas.openxmlformats.org/officeDocument/2006/relationships/image"/><Relationship Id="rId43" Target="media/image31.png" Type="http://schemas.openxmlformats.org/officeDocument/2006/relationships/image"/><Relationship Id="rId44" Target="media/image32.png" Type="http://schemas.openxmlformats.org/officeDocument/2006/relationships/image"/><Relationship Id="rId45" Target="media/image33.png" Type="http://schemas.openxmlformats.org/officeDocument/2006/relationships/image"/><Relationship Id="rId46" Target="media/image34.png" Type="http://schemas.openxmlformats.org/officeDocument/2006/relationships/image"/><Relationship Id="rId47" Target="media/image35.png" Type="http://schemas.openxmlformats.org/officeDocument/2006/relationships/image"/><Relationship Id="rId48" Target="media/image36.png" Type="http://schemas.openxmlformats.org/officeDocument/2006/relationships/image"/><Relationship Id="rId49" Target="media/image37.png" Type="http://schemas.openxmlformats.org/officeDocument/2006/relationships/image"/><Relationship Id="rId5" Target="footer1.xml" Type="http://schemas.openxmlformats.org/officeDocument/2006/relationships/footer"/><Relationship Id="rId50" Target="media/image38.png" Type="http://schemas.openxmlformats.org/officeDocument/2006/relationships/image"/><Relationship Id="rId51" Target="footer6.xml" Type="http://schemas.openxmlformats.org/officeDocument/2006/relationships/footer"/><Relationship Id="rId52" Target="media/image39.png" Type="http://schemas.openxmlformats.org/officeDocument/2006/relationships/image"/><Relationship Id="rId53" Target="media/image40.png" Type="http://schemas.openxmlformats.org/officeDocument/2006/relationships/image"/><Relationship Id="rId54" Target="media/image41.png" Type="http://schemas.openxmlformats.org/officeDocument/2006/relationships/image"/><Relationship Id="rId55" Target="media/image42.png" Type="http://schemas.openxmlformats.org/officeDocument/2006/relationships/image"/><Relationship Id="rId56" Target="media/image43.png" Type="http://schemas.openxmlformats.org/officeDocument/2006/relationships/image"/><Relationship Id="rId57" Target="media/image44.png" Type="http://schemas.openxmlformats.org/officeDocument/2006/relationships/image"/><Relationship Id="rId58" Target="media/image45.png" Type="http://schemas.openxmlformats.org/officeDocument/2006/relationships/image"/><Relationship Id="rId59" Target="media/image46.png" Type="http://schemas.openxmlformats.org/officeDocument/2006/relationships/image"/><Relationship Id="rId6" Target="media/image1.png" Type="http://schemas.openxmlformats.org/officeDocument/2006/relationships/image"/><Relationship Id="rId60" Target="media/image47.png" Type="http://schemas.openxmlformats.org/officeDocument/2006/relationships/image"/><Relationship Id="rId61" Target="media/image48.png" Type="http://schemas.openxmlformats.org/officeDocument/2006/relationships/image"/><Relationship Id="rId62" Target="footer7.xml" Type="http://schemas.openxmlformats.org/officeDocument/2006/relationships/footer"/><Relationship Id="rId63" Target="media/image49.png" Type="http://schemas.openxmlformats.org/officeDocument/2006/relationships/image"/><Relationship Id="rId64" Target="media/image50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